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DE5" w:rsidRPr="00DB0DE5" w:rsidRDefault="00DB0DE5" w:rsidP="00DB0DE5">
      <w:pPr>
        <w:jc w:val="center"/>
        <w:rPr>
          <w:rFonts w:ascii="Times New Roman" w:hAnsi="Times New Roman" w:cs="Times New Roman"/>
          <w:sz w:val="28"/>
          <w:szCs w:val="28"/>
        </w:rPr>
      </w:pPr>
      <w:r w:rsidRPr="00DB0DE5">
        <w:rPr>
          <w:rFonts w:ascii="Times New Roman" w:hAnsi="Times New Roman" w:cs="Times New Roman"/>
          <w:sz w:val="28"/>
          <w:szCs w:val="28"/>
        </w:rPr>
        <w:t xml:space="preserve">   </w:t>
      </w:r>
      <w:r w:rsidRPr="00DB0DE5">
        <w:rPr>
          <w:rFonts w:ascii="Times New Roman" w:hAnsi="Times New Roman" w:cs="Times New Roman"/>
          <w:noProof/>
          <w:sz w:val="28"/>
          <w:szCs w:val="28"/>
        </w:rPr>
        <w:drawing>
          <wp:inline distT="0" distB="0" distL="0" distR="0">
            <wp:extent cx="1543050" cy="15144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0" cy="1514475"/>
                    </a:xfrm>
                    <a:prstGeom prst="rect">
                      <a:avLst/>
                    </a:prstGeom>
                    <a:noFill/>
                    <a:ln>
                      <a:noFill/>
                    </a:ln>
                  </pic:spPr>
                </pic:pic>
              </a:graphicData>
            </a:graphic>
          </wp:inline>
        </w:drawing>
      </w:r>
    </w:p>
    <w:p w:rsidR="00DB0DE5" w:rsidRPr="00353DFA" w:rsidRDefault="00DB0DE5" w:rsidP="00353DFA">
      <w:pPr>
        <w:tabs>
          <w:tab w:val="left" w:pos="9356"/>
        </w:tabs>
        <w:ind w:right="-1050"/>
        <w:jc w:val="center"/>
        <w:rPr>
          <w:rFonts w:ascii="Times New Roman" w:hAnsi="Times New Roman" w:cs="Times New Roman"/>
          <w:b/>
          <w:sz w:val="28"/>
          <w:szCs w:val="28"/>
        </w:rPr>
      </w:pPr>
      <w:r w:rsidRPr="00DB0DE5">
        <w:rPr>
          <w:rFonts w:ascii="Times New Roman" w:hAnsi="Times New Roman" w:cs="Times New Roman"/>
          <w:b/>
          <w:sz w:val="28"/>
          <w:szCs w:val="28"/>
        </w:rPr>
        <w:t>АДМИНИСТРАЦИЯ</w:t>
      </w:r>
      <w:r w:rsidRPr="00DB0DE5">
        <w:rPr>
          <w:rFonts w:ascii="Times New Roman" w:hAnsi="Times New Roman" w:cs="Times New Roman"/>
          <w:sz w:val="28"/>
          <w:szCs w:val="28"/>
        </w:rPr>
        <w:t xml:space="preserve"> </w:t>
      </w:r>
      <w:r w:rsidRPr="00DB0DE5">
        <w:rPr>
          <w:rFonts w:ascii="Times New Roman" w:hAnsi="Times New Roman" w:cs="Times New Roman"/>
          <w:b/>
          <w:sz w:val="28"/>
          <w:szCs w:val="28"/>
        </w:rPr>
        <w:t xml:space="preserve">ПОСЁЛКА КОНЫШЁВКА    </w:t>
      </w:r>
      <w:r w:rsidR="00972B4F">
        <w:rPr>
          <w:rFonts w:ascii="Times New Roman" w:hAnsi="Times New Roman" w:cs="Times New Roman"/>
          <w:b/>
          <w:sz w:val="28"/>
          <w:szCs w:val="28"/>
        </w:rPr>
        <w:t xml:space="preserve">                                       </w:t>
      </w:r>
      <w:r w:rsidRPr="00DB0DE5">
        <w:rPr>
          <w:rFonts w:ascii="Times New Roman" w:hAnsi="Times New Roman" w:cs="Times New Roman"/>
          <w:b/>
          <w:sz w:val="28"/>
          <w:szCs w:val="28"/>
        </w:rPr>
        <w:t xml:space="preserve">КОНЫШЕВСКОГО РАЙОНА КУРСКОЙ ОБЛАСТИ                              </w:t>
      </w:r>
      <w:r w:rsidR="00353DFA">
        <w:rPr>
          <w:rFonts w:ascii="Times New Roman" w:hAnsi="Times New Roman" w:cs="Times New Roman"/>
          <w:b/>
          <w:sz w:val="28"/>
          <w:szCs w:val="28"/>
        </w:rPr>
        <w:t xml:space="preserve">  </w:t>
      </w:r>
      <w:r w:rsidRPr="00DB0DE5">
        <w:rPr>
          <w:rFonts w:ascii="Times New Roman" w:hAnsi="Times New Roman" w:cs="Times New Roman"/>
          <w:sz w:val="28"/>
          <w:szCs w:val="28"/>
        </w:rPr>
        <w:t>тел/</w:t>
      </w:r>
      <w:proofErr w:type="gramStart"/>
      <w:r w:rsidRPr="00DB0DE5">
        <w:rPr>
          <w:rFonts w:ascii="Times New Roman" w:hAnsi="Times New Roman" w:cs="Times New Roman"/>
          <w:sz w:val="28"/>
          <w:szCs w:val="28"/>
        </w:rPr>
        <w:t>факс.:(</w:t>
      </w:r>
      <w:proofErr w:type="gramEnd"/>
      <w:r w:rsidRPr="00DB0DE5">
        <w:rPr>
          <w:rFonts w:ascii="Times New Roman" w:hAnsi="Times New Roman" w:cs="Times New Roman"/>
          <w:sz w:val="28"/>
          <w:szCs w:val="28"/>
        </w:rPr>
        <w:t>47156)2 11 60; тел.: (47156)21869</w:t>
      </w:r>
    </w:p>
    <w:p w:rsidR="00DB0DE5" w:rsidRPr="00DB0DE5" w:rsidRDefault="00DB0DE5" w:rsidP="00DB0DE5">
      <w:pPr>
        <w:tabs>
          <w:tab w:val="left" w:pos="9356"/>
        </w:tabs>
        <w:ind w:right="-1050"/>
        <w:jc w:val="center"/>
        <w:rPr>
          <w:rFonts w:ascii="Times New Roman" w:hAnsi="Times New Roman" w:cs="Times New Roman"/>
          <w:sz w:val="28"/>
          <w:szCs w:val="28"/>
        </w:rPr>
      </w:pPr>
      <w:r w:rsidRPr="00DB0DE5">
        <w:rPr>
          <w:rFonts w:ascii="Times New Roman" w:hAnsi="Times New Roman" w:cs="Times New Roman"/>
          <w:sz w:val="28"/>
          <w:szCs w:val="28"/>
        </w:rPr>
        <w:t>__________________________________________________________________</w:t>
      </w:r>
    </w:p>
    <w:p w:rsidR="00DB0DE5" w:rsidRPr="00DB0DE5" w:rsidRDefault="00DB0DE5" w:rsidP="00DB0DE5">
      <w:pPr>
        <w:pStyle w:val="22"/>
        <w:keepNext/>
        <w:keepLines/>
        <w:shd w:val="clear" w:color="auto" w:fill="auto"/>
        <w:spacing w:before="0" w:after="0" w:line="240" w:lineRule="auto"/>
        <w:jc w:val="center"/>
        <w:rPr>
          <w:rFonts w:ascii="Times New Roman" w:hAnsi="Times New Roman"/>
          <w:sz w:val="28"/>
          <w:szCs w:val="28"/>
        </w:rPr>
      </w:pPr>
      <w:r w:rsidRPr="00DB0DE5">
        <w:rPr>
          <w:rFonts w:ascii="Times New Roman" w:hAnsi="Times New Roman"/>
          <w:sz w:val="28"/>
          <w:szCs w:val="28"/>
        </w:rPr>
        <w:t xml:space="preserve">            ПОСТАНОВЛЕНИЕ</w:t>
      </w:r>
    </w:p>
    <w:p w:rsidR="00DB0DE5" w:rsidRPr="00DB0DE5" w:rsidRDefault="00DB0DE5" w:rsidP="00DB0DE5">
      <w:pPr>
        <w:pStyle w:val="22"/>
        <w:keepNext/>
        <w:keepLines/>
        <w:shd w:val="clear" w:color="auto" w:fill="auto"/>
        <w:spacing w:before="0" w:after="0" w:line="240" w:lineRule="auto"/>
        <w:jc w:val="center"/>
        <w:rPr>
          <w:rFonts w:ascii="Times New Roman" w:hAnsi="Times New Roman"/>
          <w:sz w:val="28"/>
          <w:szCs w:val="28"/>
        </w:rPr>
      </w:pPr>
    </w:p>
    <w:p w:rsidR="00DB0DE5" w:rsidRPr="00DB0DE5" w:rsidRDefault="00DB0DE5" w:rsidP="00DB0DE5">
      <w:pPr>
        <w:pStyle w:val="22"/>
        <w:keepNext/>
        <w:keepLines/>
        <w:shd w:val="clear" w:color="auto" w:fill="auto"/>
        <w:spacing w:before="0" w:after="0" w:line="240" w:lineRule="auto"/>
        <w:rPr>
          <w:rFonts w:ascii="Times New Roman" w:hAnsi="Times New Roman"/>
          <w:b w:val="0"/>
          <w:sz w:val="28"/>
          <w:szCs w:val="28"/>
        </w:rPr>
      </w:pPr>
      <w:r w:rsidRPr="00DB0DE5">
        <w:rPr>
          <w:rFonts w:ascii="Times New Roman" w:hAnsi="Times New Roman"/>
          <w:b w:val="0"/>
          <w:sz w:val="28"/>
          <w:szCs w:val="28"/>
        </w:rPr>
        <w:t xml:space="preserve"> </w:t>
      </w:r>
      <w:proofErr w:type="gramStart"/>
      <w:r w:rsidRPr="00DB0DE5">
        <w:rPr>
          <w:rFonts w:ascii="Times New Roman" w:hAnsi="Times New Roman"/>
          <w:b w:val="0"/>
          <w:sz w:val="28"/>
          <w:szCs w:val="28"/>
        </w:rPr>
        <w:t>от  27</w:t>
      </w:r>
      <w:proofErr w:type="gramEnd"/>
      <w:r w:rsidRPr="00DB0DE5">
        <w:rPr>
          <w:rFonts w:ascii="Times New Roman" w:hAnsi="Times New Roman"/>
          <w:b w:val="0"/>
          <w:sz w:val="28"/>
          <w:szCs w:val="28"/>
        </w:rPr>
        <w:t xml:space="preserve"> января 2016г.                   № 10-па   </w:t>
      </w:r>
    </w:p>
    <w:p w:rsidR="00DB0DE5" w:rsidRPr="00261723" w:rsidRDefault="00DB0DE5" w:rsidP="00DB0DE5">
      <w:pPr>
        <w:widowControl w:val="0"/>
        <w:spacing w:after="0" w:line="240" w:lineRule="auto"/>
        <w:rPr>
          <w:rFonts w:ascii="Times New Roman" w:hAnsi="Times New Roman" w:cs="Times New Roman"/>
          <w:b/>
          <w:sz w:val="28"/>
          <w:szCs w:val="28"/>
        </w:rPr>
      </w:pPr>
      <w:r w:rsidRPr="00DB0DE5">
        <w:rPr>
          <w:rFonts w:ascii="Times New Roman" w:hAnsi="Times New Roman" w:cs="Times New Roman"/>
          <w:b/>
          <w:sz w:val="28"/>
          <w:szCs w:val="28"/>
        </w:rPr>
        <w:t xml:space="preserve">          </w:t>
      </w:r>
      <w:r w:rsidRPr="00DB0DE5">
        <w:rPr>
          <w:rFonts w:ascii="Times New Roman" w:hAnsi="Times New Roman" w:cs="Times New Roman"/>
          <w:b/>
          <w:bCs/>
          <w:sz w:val="28"/>
          <w:szCs w:val="28"/>
        </w:rPr>
        <w:t xml:space="preserve">               </w:t>
      </w:r>
      <w:r w:rsidRPr="00DB0DE5">
        <w:rPr>
          <w:rFonts w:ascii="Times New Roman" w:hAnsi="Times New Roman" w:cs="Times New Roman"/>
          <w:sz w:val="28"/>
          <w:szCs w:val="28"/>
        </w:rPr>
        <w:t xml:space="preserve">                                                                                              </w:t>
      </w:r>
      <w:r>
        <w:rPr>
          <w:rFonts w:ascii="Times New Roman" w:hAnsi="Times New Roman"/>
          <w:sz w:val="28"/>
          <w:szCs w:val="28"/>
        </w:rPr>
        <w:t xml:space="preserve">                         </w:t>
      </w:r>
      <w:r w:rsidRPr="00DB0DE5">
        <w:rPr>
          <w:rFonts w:ascii="Times New Roman" w:hAnsi="Times New Roman" w:cs="Times New Roman"/>
          <w:sz w:val="28"/>
          <w:szCs w:val="28"/>
        </w:rPr>
        <w:t xml:space="preserve">     </w:t>
      </w:r>
      <w:r w:rsidRPr="00DB0DE5">
        <w:rPr>
          <w:rFonts w:ascii="Times New Roman" w:hAnsi="Times New Roman" w:cs="Times New Roman"/>
          <w:b/>
          <w:sz w:val="28"/>
          <w:szCs w:val="28"/>
        </w:rPr>
        <w:t xml:space="preserve">Об   утверждении  Административного   регламента                                                        Администрации поселка Конышевка   Конышевского                                            района  Курской области по  предоставлению                                        </w:t>
      </w:r>
      <w:r w:rsidRPr="00DB0DE5">
        <w:rPr>
          <w:rFonts w:ascii="Times New Roman" w:hAnsi="Times New Roman"/>
          <w:b/>
          <w:sz w:val="28"/>
          <w:szCs w:val="28"/>
        </w:rPr>
        <w:t xml:space="preserve">                                  </w:t>
      </w:r>
      <w:r w:rsidRPr="00DB0DE5">
        <w:rPr>
          <w:rFonts w:ascii="Times New Roman" w:hAnsi="Times New Roman" w:cs="Times New Roman"/>
          <w:b/>
          <w:sz w:val="28"/>
          <w:szCs w:val="28"/>
        </w:rPr>
        <w:t xml:space="preserve">    муниципальной    услуги</w:t>
      </w:r>
      <w:r w:rsidRPr="00DB0DE5">
        <w:rPr>
          <w:rFonts w:ascii="Times New Roman" w:hAnsi="Times New Roman" w:cs="Times New Roman"/>
          <w:sz w:val="28"/>
          <w:szCs w:val="28"/>
        </w:rPr>
        <w:t xml:space="preserve">  </w:t>
      </w:r>
      <w:r w:rsidRPr="00261723">
        <w:rPr>
          <w:rFonts w:ascii="Times New Roman" w:hAnsi="Times New Roman" w:cs="Times New Roman"/>
          <w:b/>
          <w:sz w:val="28"/>
          <w:szCs w:val="28"/>
        </w:rPr>
        <w:t>«Предоставление земельных</w:t>
      </w:r>
      <w:r>
        <w:rPr>
          <w:rFonts w:ascii="Times New Roman" w:hAnsi="Times New Roman" w:cs="Times New Roman"/>
          <w:b/>
          <w:sz w:val="28"/>
          <w:szCs w:val="28"/>
        </w:rPr>
        <w:t xml:space="preserve">                                                          </w:t>
      </w:r>
      <w:r w:rsidRPr="00261723">
        <w:rPr>
          <w:rFonts w:ascii="Times New Roman" w:hAnsi="Times New Roman" w:cs="Times New Roman"/>
          <w:b/>
          <w:sz w:val="28"/>
          <w:szCs w:val="28"/>
        </w:rPr>
        <w:t xml:space="preserve"> участков, находящихся в муниципальной </w:t>
      </w:r>
      <w:r>
        <w:rPr>
          <w:rFonts w:ascii="Times New Roman" w:hAnsi="Times New Roman" w:cs="Times New Roman"/>
          <w:b/>
          <w:sz w:val="28"/>
          <w:szCs w:val="28"/>
        </w:rPr>
        <w:t xml:space="preserve"> </w:t>
      </w:r>
      <w:r w:rsidRPr="00261723">
        <w:rPr>
          <w:rFonts w:ascii="Times New Roman" w:hAnsi="Times New Roman" w:cs="Times New Roman"/>
          <w:b/>
          <w:sz w:val="28"/>
          <w:szCs w:val="28"/>
        </w:rPr>
        <w:t>собственности</w:t>
      </w:r>
      <w:r>
        <w:rPr>
          <w:rFonts w:ascii="Times New Roman" w:hAnsi="Times New Roman" w:cs="Times New Roman"/>
          <w:b/>
          <w:sz w:val="28"/>
          <w:szCs w:val="28"/>
        </w:rPr>
        <w:t xml:space="preserve">,                                               </w:t>
      </w:r>
      <w:r w:rsidRPr="00292428">
        <w:rPr>
          <w:rFonts w:ascii="Times New Roman" w:hAnsi="Times New Roman" w:cs="Times New Roman"/>
          <w:b/>
          <w:bCs/>
          <w:sz w:val="28"/>
          <w:szCs w:val="28"/>
        </w:rPr>
        <w:t>и (или) государственная собственность на которые не</w:t>
      </w:r>
      <w:r>
        <w:rPr>
          <w:rFonts w:ascii="Times New Roman" w:hAnsi="Times New Roman" w:cs="Times New Roman"/>
          <w:b/>
          <w:bCs/>
          <w:sz w:val="28"/>
          <w:szCs w:val="28"/>
        </w:rPr>
        <w:t xml:space="preserve">                                                         </w:t>
      </w:r>
      <w:r w:rsidRPr="00292428">
        <w:rPr>
          <w:rFonts w:ascii="Times New Roman" w:hAnsi="Times New Roman" w:cs="Times New Roman"/>
          <w:b/>
          <w:bCs/>
          <w:sz w:val="28"/>
          <w:szCs w:val="28"/>
        </w:rPr>
        <w:t xml:space="preserve"> разграничена,</w:t>
      </w:r>
      <w:r w:rsidRPr="00292428">
        <w:rPr>
          <w:rFonts w:ascii="Times New Roman" w:hAnsi="Times New Roman" w:cs="Times New Roman"/>
          <w:b/>
          <w:sz w:val="28"/>
          <w:szCs w:val="28"/>
        </w:rPr>
        <w:t xml:space="preserve"> на т</w:t>
      </w:r>
      <w:r w:rsidRPr="00261723">
        <w:rPr>
          <w:rFonts w:ascii="Times New Roman" w:hAnsi="Times New Roman" w:cs="Times New Roman"/>
          <w:b/>
          <w:sz w:val="28"/>
          <w:szCs w:val="28"/>
        </w:rPr>
        <w:t xml:space="preserve">ерритории </w:t>
      </w:r>
      <w:r>
        <w:rPr>
          <w:rFonts w:ascii="Times New Roman" w:hAnsi="Times New Roman" w:cs="Times New Roman"/>
          <w:b/>
          <w:sz w:val="28"/>
          <w:szCs w:val="28"/>
        </w:rPr>
        <w:t>городского поселения</w:t>
      </w:r>
      <w:r w:rsidRPr="00261723">
        <w:rPr>
          <w:rFonts w:ascii="Times New Roman" w:hAnsi="Times New Roman" w:cs="Times New Roman"/>
          <w:b/>
          <w:sz w:val="28"/>
          <w:szCs w:val="28"/>
        </w:rPr>
        <w:t xml:space="preserve">, на </w:t>
      </w:r>
      <w:r>
        <w:rPr>
          <w:rFonts w:ascii="Times New Roman" w:hAnsi="Times New Roman" w:cs="Times New Roman"/>
          <w:b/>
          <w:sz w:val="28"/>
          <w:szCs w:val="28"/>
        </w:rPr>
        <w:t xml:space="preserve">                                                </w:t>
      </w:r>
      <w:r w:rsidRPr="00261723">
        <w:rPr>
          <w:rFonts w:ascii="Times New Roman" w:hAnsi="Times New Roman" w:cs="Times New Roman"/>
          <w:b/>
          <w:sz w:val="28"/>
          <w:szCs w:val="28"/>
        </w:rPr>
        <w:t xml:space="preserve">которых </w:t>
      </w:r>
      <w:r>
        <w:rPr>
          <w:rFonts w:ascii="Times New Roman" w:hAnsi="Times New Roman" w:cs="Times New Roman"/>
          <w:b/>
          <w:sz w:val="28"/>
          <w:szCs w:val="28"/>
        </w:rPr>
        <w:t xml:space="preserve"> </w:t>
      </w:r>
      <w:r w:rsidRPr="00261723">
        <w:rPr>
          <w:rFonts w:ascii="Times New Roman" w:hAnsi="Times New Roman" w:cs="Times New Roman"/>
          <w:b/>
          <w:sz w:val="28"/>
          <w:szCs w:val="28"/>
        </w:rPr>
        <w:t>расположены здания, сооружения»</w:t>
      </w:r>
    </w:p>
    <w:p w:rsidR="00DB0DE5" w:rsidRPr="00DB0DE5" w:rsidRDefault="00DB0DE5" w:rsidP="00DB0DE5">
      <w:pPr>
        <w:pStyle w:val="22"/>
        <w:keepNext/>
        <w:keepLines/>
        <w:shd w:val="clear" w:color="auto" w:fill="auto"/>
        <w:spacing w:before="0" w:after="0" w:line="240" w:lineRule="auto"/>
        <w:rPr>
          <w:rFonts w:ascii="Times New Roman" w:hAnsi="Times New Roman"/>
          <w:bCs w:val="0"/>
          <w:sz w:val="28"/>
          <w:szCs w:val="28"/>
        </w:rPr>
      </w:pPr>
    </w:p>
    <w:p w:rsidR="00DB0DE5" w:rsidRPr="00DB0DE5" w:rsidRDefault="00DB0DE5" w:rsidP="00DB0DE5">
      <w:pPr>
        <w:rPr>
          <w:rFonts w:ascii="Times New Roman" w:hAnsi="Times New Roman" w:cs="Times New Roman"/>
          <w:sz w:val="28"/>
          <w:szCs w:val="28"/>
        </w:rPr>
      </w:pPr>
      <w:r w:rsidRPr="00DB0DE5">
        <w:rPr>
          <w:rFonts w:ascii="Times New Roman" w:hAnsi="Times New Roman" w:cs="Times New Roman"/>
          <w:sz w:val="28"/>
          <w:szCs w:val="28"/>
        </w:rPr>
        <w:t xml:space="preserve">  </w:t>
      </w:r>
    </w:p>
    <w:p w:rsidR="00DB0DE5" w:rsidRPr="00DB0DE5" w:rsidRDefault="00DB0DE5" w:rsidP="00DB0DE5">
      <w:pPr>
        <w:ind w:firstLine="720"/>
        <w:jc w:val="both"/>
        <w:rPr>
          <w:rFonts w:ascii="Times New Roman" w:hAnsi="Times New Roman" w:cs="Times New Roman"/>
          <w:sz w:val="28"/>
          <w:szCs w:val="28"/>
        </w:rPr>
      </w:pPr>
      <w:r w:rsidRPr="00DB0DE5">
        <w:rPr>
          <w:rFonts w:ascii="Times New Roman" w:hAnsi="Times New Roman" w:cs="Times New Roman"/>
          <w:sz w:val="28"/>
          <w:szCs w:val="28"/>
        </w:rPr>
        <w:t xml:space="preserve">В соответствии с Федеральным законом от 27.06.2010 г. № 210-ФЗ   «Об организации предоставления государственных и муниципальных услуг», с </w:t>
      </w:r>
      <w:r w:rsidR="00A22599">
        <w:rPr>
          <w:rFonts w:ascii="Times New Roman" w:hAnsi="Times New Roman" w:cs="Times New Roman"/>
          <w:sz w:val="28"/>
          <w:szCs w:val="28"/>
        </w:rPr>
        <w:t xml:space="preserve">                      </w:t>
      </w:r>
      <w:r w:rsidRPr="00DB0DE5">
        <w:rPr>
          <w:rFonts w:ascii="Times New Roman" w:hAnsi="Times New Roman" w:cs="Times New Roman"/>
          <w:sz w:val="28"/>
          <w:szCs w:val="28"/>
        </w:rPr>
        <w:t>постановлением Администрации поселка Конышевка Конышевского района</w:t>
      </w:r>
      <w:r w:rsidR="00353DFA">
        <w:rPr>
          <w:rFonts w:ascii="Times New Roman" w:hAnsi="Times New Roman" w:cs="Times New Roman"/>
          <w:sz w:val="28"/>
          <w:szCs w:val="28"/>
        </w:rPr>
        <w:t xml:space="preserve">   </w:t>
      </w:r>
      <w:r w:rsidRPr="00DB0DE5">
        <w:rPr>
          <w:rFonts w:ascii="Times New Roman" w:hAnsi="Times New Roman" w:cs="Times New Roman"/>
          <w:sz w:val="28"/>
          <w:szCs w:val="28"/>
        </w:rPr>
        <w:t xml:space="preserve"> Курской области от 29.06.2012 года № 36 «О разработке и утверждении</w:t>
      </w:r>
      <w:r w:rsidR="00353DFA">
        <w:rPr>
          <w:rFonts w:ascii="Times New Roman" w:hAnsi="Times New Roman" w:cs="Times New Roman"/>
          <w:sz w:val="28"/>
          <w:szCs w:val="28"/>
        </w:rPr>
        <w:t xml:space="preserve">                              </w:t>
      </w:r>
      <w:r w:rsidRPr="00DB0DE5">
        <w:rPr>
          <w:rFonts w:ascii="Times New Roman" w:hAnsi="Times New Roman" w:cs="Times New Roman"/>
          <w:sz w:val="28"/>
          <w:szCs w:val="28"/>
        </w:rPr>
        <w:t xml:space="preserve"> административных регламентов исполнения муниципальных функций и </w:t>
      </w:r>
      <w:r w:rsidR="00353DFA">
        <w:rPr>
          <w:rFonts w:ascii="Times New Roman" w:hAnsi="Times New Roman" w:cs="Times New Roman"/>
          <w:sz w:val="28"/>
          <w:szCs w:val="28"/>
        </w:rPr>
        <w:t xml:space="preserve">                                               </w:t>
      </w:r>
      <w:r w:rsidRPr="00DB0DE5">
        <w:rPr>
          <w:rFonts w:ascii="Times New Roman" w:hAnsi="Times New Roman" w:cs="Times New Roman"/>
          <w:sz w:val="28"/>
          <w:szCs w:val="28"/>
        </w:rPr>
        <w:t xml:space="preserve">административных </w:t>
      </w:r>
      <w:r w:rsidR="00353DFA">
        <w:rPr>
          <w:rFonts w:ascii="Times New Roman" w:hAnsi="Times New Roman" w:cs="Times New Roman"/>
          <w:sz w:val="28"/>
          <w:szCs w:val="28"/>
        </w:rPr>
        <w:t xml:space="preserve">  </w:t>
      </w:r>
      <w:r w:rsidR="00A22599">
        <w:rPr>
          <w:rFonts w:ascii="Times New Roman" w:hAnsi="Times New Roman" w:cs="Times New Roman"/>
          <w:sz w:val="28"/>
          <w:szCs w:val="28"/>
        </w:rPr>
        <w:t xml:space="preserve"> </w:t>
      </w:r>
      <w:r w:rsidRPr="00DB0DE5">
        <w:rPr>
          <w:rFonts w:ascii="Times New Roman" w:hAnsi="Times New Roman" w:cs="Times New Roman"/>
          <w:sz w:val="28"/>
          <w:szCs w:val="28"/>
        </w:rPr>
        <w:t xml:space="preserve">регламентов предоставления муниципальных услуг», </w:t>
      </w:r>
      <w:r w:rsidR="00353DFA">
        <w:rPr>
          <w:rFonts w:ascii="Times New Roman" w:hAnsi="Times New Roman" w:cs="Times New Roman"/>
          <w:sz w:val="28"/>
          <w:szCs w:val="28"/>
        </w:rPr>
        <w:t xml:space="preserve">                     </w:t>
      </w:r>
      <w:r w:rsidRPr="00DB0DE5">
        <w:rPr>
          <w:rFonts w:ascii="Times New Roman" w:hAnsi="Times New Roman" w:cs="Times New Roman"/>
          <w:sz w:val="28"/>
          <w:szCs w:val="28"/>
        </w:rPr>
        <w:t xml:space="preserve">Администрация поселка </w:t>
      </w:r>
      <w:r w:rsidR="00353DFA">
        <w:rPr>
          <w:rFonts w:ascii="Times New Roman" w:hAnsi="Times New Roman" w:cs="Times New Roman"/>
          <w:sz w:val="28"/>
          <w:szCs w:val="28"/>
        </w:rPr>
        <w:t xml:space="preserve"> </w:t>
      </w:r>
      <w:r w:rsidR="007946A4">
        <w:rPr>
          <w:rFonts w:ascii="Times New Roman" w:hAnsi="Times New Roman" w:cs="Times New Roman"/>
          <w:sz w:val="28"/>
          <w:szCs w:val="28"/>
        </w:rPr>
        <w:t xml:space="preserve"> </w:t>
      </w:r>
      <w:r w:rsidRPr="00DB0DE5">
        <w:rPr>
          <w:rFonts w:ascii="Times New Roman" w:hAnsi="Times New Roman" w:cs="Times New Roman"/>
          <w:sz w:val="28"/>
          <w:szCs w:val="28"/>
        </w:rPr>
        <w:t>Конышевка  Конышевского района Курской области  ПОСТАНОВЛЯЕТ:</w:t>
      </w:r>
    </w:p>
    <w:p w:rsidR="00DB0DE5" w:rsidRPr="00DB0DE5" w:rsidRDefault="00DB0DE5" w:rsidP="00DB0DE5">
      <w:pPr>
        <w:widowControl w:val="0"/>
        <w:spacing w:after="0" w:line="240" w:lineRule="auto"/>
        <w:jc w:val="both"/>
        <w:rPr>
          <w:rFonts w:ascii="Times New Roman" w:hAnsi="Times New Roman" w:cs="Times New Roman"/>
          <w:sz w:val="28"/>
          <w:szCs w:val="28"/>
        </w:rPr>
      </w:pPr>
      <w:r w:rsidRPr="00DB0DE5">
        <w:rPr>
          <w:rFonts w:ascii="Times New Roman" w:hAnsi="Times New Roman" w:cs="Times New Roman"/>
          <w:sz w:val="28"/>
          <w:szCs w:val="28"/>
        </w:rPr>
        <w:t xml:space="preserve">             1.Утвердить прилагаемый административный регламент Администрации поселка Конышевка Конышевского района Курской об</w:t>
      </w:r>
      <w:r>
        <w:rPr>
          <w:rFonts w:ascii="Times New Roman" w:hAnsi="Times New Roman" w:cs="Times New Roman"/>
          <w:sz w:val="28"/>
          <w:szCs w:val="28"/>
        </w:rPr>
        <w:t>ласти по предоставлению м</w:t>
      </w:r>
      <w:r w:rsidRPr="00DB0DE5">
        <w:rPr>
          <w:rFonts w:ascii="Times New Roman" w:hAnsi="Times New Roman" w:cs="Times New Roman"/>
          <w:sz w:val="28"/>
          <w:szCs w:val="28"/>
        </w:rPr>
        <w:t>униципальной услуги «Предоставление земельных участков, находящихся в</w:t>
      </w:r>
      <w:r w:rsidR="002C38B6">
        <w:rPr>
          <w:rFonts w:ascii="Times New Roman" w:hAnsi="Times New Roman" w:cs="Times New Roman"/>
          <w:sz w:val="28"/>
          <w:szCs w:val="28"/>
        </w:rPr>
        <w:t xml:space="preserve">   </w:t>
      </w:r>
      <w:r w:rsidRPr="00DB0DE5">
        <w:rPr>
          <w:rFonts w:ascii="Times New Roman" w:hAnsi="Times New Roman" w:cs="Times New Roman"/>
          <w:sz w:val="28"/>
          <w:szCs w:val="28"/>
        </w:rPr>
        <w:t xml:space="preserve"> муниципальной собственности, </w:t>
      </w:r>
      <w:r w:rsidRPr="00DB0DE5">
        <w:rPr>
          <w:rFonts w:ascii="Times New Roman" w:hAnsi="Times New Roman" w:cs="Times New Roman"/>
          <w:bCs/>
          <w:sz w:val="28"/>
          <w:szCs w:val="28"/>
        </w:rPr>
        <w:t xml:space="preserve">и (или) государственная собственность на </w:t>
      </w:r>
      <w:r>
        <w:rPr>
          <w:rFonts w:ascii="Times New Roman" w:hAnsi="Times New Roman" w:cs="Times New Roman"/>
          <w:bCs/>
          <w:sz w:val="28"/>
          <w:szCs w:val="28"/>
        </w:rPr>
        <w:t xml:space="preserve">                 </w:t>
      </w:r>
      <w:r w:rsidRPr="00DB0DE5">
        <w:rPr>
          <w:rFonts w:ascii="Times New Roman" w:hAnsi="Times New Roman" w:cs="Times New Roman"/>
          <w:bCs/>
          <w:sz w:val="28"/>
          <w:szCs w:val="28"/>
        </w:rPr>
        <w:t>которые не</w:t>
      </w:r>
      <w:r w:rsidR="00A22599">
        <w:rPr>
          <w:rFonts w:ascii="Times New Roman" w:hAnsi="Times New Roman" w:cs="Times New Roman"/>
          <w:bCs/>
          <w:sz w:val="28"/>
          <w:szCs w:val="28"/>
        </w:rPr>
        <w:t xml:space="preserve"> </w:t>
      </w:r>
      <w:r w:rsidRPr="00DB0DE5">
        <w:rPr>
          <w:rFonts w:ascii="Times New Roman" w:hAnsi="Times New Roman" w:cs="Times New Roman"/>
          <w:bCs/>
          <w:sz w:val="28"/>
          <w:szCs w:val="28"/>
        </w:rPr>
        <w:t>разграничена,</w:t>
      </w:r>
      <w:r w:rsidRPr="00DB0DE5">
        <w:rPr>
          <w:rFonts w:ascii="Times New Roman" w:hAnsi="Times New Roman" w:cs="Times New Roman"/>
          <w:sz w:val="28"/>
          <w:szCs w:val="28"/>
        </w:rPr>
        <w:t xml:space="preserve"> на территории городского поселения, на которых </w:t>
      </w:r>
      <w:r>
        <w:rPr>
          <w:rFonts w:ascii="Times New Roman" w:hAnsi="Times New Roman" w:cs="Times New Roman"/>
          <w:sz w:val="28"/>
          <w:szCs w:val="28"/>
        </w:rPr>
        <w:t xml:space="preserve">                           </w:t>
      </w:r>
      <w:r w:rsidRPr="00DB0DE5">
        <w:rPr>
          <w:rFonts w:ascii="Times New Roman" w:hAnsi="Times New Roman" w:cs="Times New Roman"/>
          <w:sz w:val="28"/>
          <w:szCs w:val="28"/>
        </w:rPr>
        <w:t>расположены здания, сооружения»</w:t>
      </w:r>
    </w:p>
    <w:p w:rsidR="00DB0DE5" w:rsidRPr="00DB0DE5" w:rsidRDefault="00DB0DE5" w:rsidP="00DB0DE5">
      <w:pPr>
        <w:jc w:val="both"/>
        <w:rPr>
          <w:rFonts w:ascii="Times New Roman" w:hAnsi="Times New Roman" w:cs="Times New Roman"/>
          <w:bCs/>
          <w:sz w:val="28"/>
          <w:szCs w:val="28"/>
        </w:rPr>
      </w:pPr>
    </w:p>
    <w:p w:rsidR="00DB0DE5" w:rsidRPr="00DB0DE5" w:rsidRDefault="00DB0DE5" w:rsidP="00DB0DE5">
      <w:pPr>
        <w:pStyle w:val="af5"/>
        <w:jc w:val="both"/>
        <w:rPr>
          <w:rFonts w:ascii="Times New Roman" w:eastAsia="Lucida Sans Unicode" w:hAnsi="Times New Roman" w:cs="Times New Roman"/>
          <w:sz w:val="28"/>
          <w:szCs w:val="28"/>
        </w:rPr>
      </w:pPr>
      <w:r w:rsidRPr="00DB0DE5">
        <w:rPr>
          <w:rFonts w:ascii="Times New Roman" w:eastAsia="Lucida Sans Unicode" w:hAnsi="Times New Roman" w:cs="Times New Roman"/>
          <w:sz w:val="28"/>
          <w:szCs w:val="28"/>
        </w:rPr>
        <w:lastRenderedPageBreak/>
        <w:tab/>
        <w:t xml:space="preserve">    2. Настоящее постановление обнародовать на информационных стендах Администрации поселка Конышевка Конышевского района Курской области и разместить на официальном сайте Администрации поселка Конышевка Конышевского района Курской области в сети Интернет.</w:t>
      </w:r>
    </w:p>
    <w:p w:rsidR="00DB0DE5" w:rsidRPr="00DB0DE5" w:rsidRDefault="00DB0DE5" w:rsidP="00DB0DE5">
      <w:pPr>
        <w:pStyle w:val="af5"/>
        <w:jc w:val="both"/>
        <w:rPr>
          <w:rFonts w:ascii="Times New Roman" w:eastAsia="Lucida Sans Unicode" w:hAnsi="Times New Roman" w:cs="Times New Roman"/>
          <w:sz w:val="28"/>
          <w:szCs w:val="28"/>
        </w:rPr>
      </w:pPr>
      <w:r w:rsidRPr="00DB0DE5">
        <w:rPr>
          <w:rFonts w:ascii="Times New Roman" w:eastAsia="Lucida Sans Unicode" w:hAnsi="Times New Roman" w:cs="Times New Roman"/>
          <w:sz w:val="28"/>
          <w:szCs w:val="28"/>
        </w:rPr>
        <w:t xml:space="preserve">            3. Постановление вступает в силу со дня его обнародования.</w:t>
      </w:r>
    </w:p>
    <w:p w:rsidR="00DB0DE5" w:rsidRDefault="00DB0DE5" w:rsidP="00DB0DE5">
      <w:pPr>
        <w:pStyle w:val="af5"/>
        <w:jc w:val="both"/>
        <w:rPr>
          <w:rFonts w:ascii="Times New Roman" w:eastAsia="Lucida Sans Unicode" w:hAnsi="Times New Roman" w:cs="Times New Roman"/>
          <w:sz w:val="28"/>
          <w:szCs w:val="28"/>
        </w:rPr>
      </w:pPr>
    </w:p>
    <w:p w:rsidR="002C38B6" w:rsidRDefault="002C38B6" w:rsidP="00DB0DE5">
      <w:pPr>
        <w:pStyle w:val="af5"/>
        <w:jc w:val="both"/>
        <w:rPr>
          <w:rFonts w:ascii="Times New Roman" w:eastAsia="Lucida Sans Unicode" w:hAnsi="Times New Roman" w:cs="Times New Roman"/>
          <w:sz w:val="28"/>
          <w:szCs w:val="28"/>
        </w:rPr>
      </w:pPr>
    </w:p>
    <w:p w:rsidR="002C38B6" w:rsidRDefault="002C38B6" w:rsidP="00DB0DE5">
      <w:pPr>
        <w:pStyle w:val="af5"/>
        <w:jc w:val="both"/>
        <w:rPr>
          <w:rFonts w:ascii="Times New Roman" w:eastAsia="Lucida Sans Unicode" w:hAnsi="Times New Roman" w:cs="Times New Roman"/>
          <w:sz w:val="28"/>
          <w:szCs w:val="28"/>
        </w:rPr>
      </w:pPr>
    </w:p>
    <w:p w:rsidR="002C38B6" w:rsidRPr="00DB0DE5" w:rsidRDefault="002C38B6" w:rsidP="00DB0DE5">
      <w:pPr>
        <w:pStyle w:val="af5"/>
        <w:jc w:val="both"/>
        <w:rPr>
          <w:rFonts w:ascii="Times New Roman" w:eastAsia="Lucida Sans Unicode" w:hAnsi="Times New Roman" w:cs="Times New Roman"/>
          <w:sz w:val="28"/>
          <w:szCs w:val="28"/>
        </w:rPr>
      </w:pPr>
    </w:p>
    <w:p w:rsidR="00DB0DE5" w:rsidRPr="00DB0DE5" w:rsidRDefault="00DB0DE5" w:rsidP="00DB0DE5">
      <w:pPr>
        <w:rPr>
          <w:rFonts w:ascii="Times New Roman" w:hAnsi="Times New Roman" w:cs="Times New Roman"/>
          <w:sz w:val="28"/>
          <w:szCs w:val="28"/>
        </w:rPr>
      </w:pPr>
      <w:r w:rsidRPr="00DB0DE5">
        <w:rPr>
          <w:rFonts w:ascii="Times New Roman" w:hAnsi="Times New Roman" w:cs="Times New Roman"/>
          <w:sz w:val="28"/>
          <w:szCs w:val="28"/>
        </w:rPr>
        <w:t>Глава поселка Конышевка                                                 А.С. Краснов</w:t>
      </w:r>
    </w:p>
    <w:p w:rsidR="00DB0DE5" w:rsidRDefault="00DB0DE5"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2C38B6" w:rsidRDefault="002C38B6" w:rsidP="00DB0DE5">
      <w:pPr>
        <w:rPr>
          <w:szCs w:val="28"/>
        </w:rPr>
      </w:pPr>
    </w:p>
    <w:p w:rsidR="00B9644E" w:rsidRPr="00807443" w:rsidRDefault="00B9644E" w:rsidP="00581798">
      <w:pPr>
        <w:tabs>
          <w:tab w:val="left" w:pos="6245"/>
          <w:tab w:val="right" w:pos="10317"/>
        </w:tabs>
        <w:spacing w:after="0" w:line="240" w:lineRule="auto"/>
        <w:ind w:left="6237" w:right="29"/>
        <w:rPr>
          <w:rFonts w:ascii="Times New Roman" w:hAnsi="Times New Roman" w:cs="Times New Roman"/>
          <w:color w:val="000000"/>
          <w:sz w:val="28"/>
          <w:szCs w:val="28"/>
        </w:rPr>
      </w:pPr>
      <w:r w:rsidRPr="00807443">
        <w:rPr>
          <w:rFonts w:ascii="Times New Roman" w:hAnsi="Times New Roman" w:cs="Times New Roman"/>
          <w:color w:val="000000"/>
          <w:sz w:val="28"/>
          <w:szCs w:val="28"/>
        </w:rPr>
        <w:lastRenderedPageBreak/>
        <w:t xml:space="preserve">УТВЕРЖДЁН </w:t>
      </w:r>
    </w:p>
    <w:p w:rsidR="00B9644E" w:rsidRPr="00807443" w:rsidRDefault="00807443" w:rsidP="00807443">
      <w:pPr>
        <w:spacing w:after="0" w:line="240" w:lineRule="auto"/>
        <w:ind w:right="29"/>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sidR="003D4461" w:rsidRPr="00807443">
        <w:rPr>
          <w:rFonts w:ascii="Times New Roman" w:hAnsi="Times New Roman" w:cs="Times New Roman"/>
          <w:color w:val="000000"/>
          <w:sz w:val="28"/>
          <w:szCs w:val="28"/>
        </w:rPr>
        <w:t>п</w:t>
      </w:r>
      <w:r w:rsidR="00B9644E" w:rsidRPr="00807443">
        <w:rPr>
          <w:rFonts w:ascii="Times New Roman" w:hAnsi="Times New Roman" w:cs="Times New Roman"/>
          <w:color w:val="000000"/>
          <w:sz w:val="28"/>
          <w:szCs w:val="28"/>
        </w:rPr>
        <w:t>остановлением</w:t>
      </w:r>
      <w:proofErr w:type="gramEnd"/>
      <w:r w:rsidR="00B9644E" w:rsidRPr="00807443">
        <w:rPr>
          <w:rFonts w:ascii="Times New Roman" w:hAnsi="Times New Roman" w:cs="Times New Roman"/>
          <w:color w:val="000000"/>
          <w:sz w:val="28"/>
          <w:szCs w:val="28"/>
        </w:rPr>
        <w:t xml:space="preserve"> Администрации </w:t>
      </w:r>
    </w:p>
    <w:p w:rsidR="00492029" w:rsidRDefault="00807443" w:rsidP="00807443">
      <w:pPr>
        <w:spacing w:after="0" w:line="240" w:lineRule="auto"/>
        <w:ind w:right="29"/>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sidR="003D4461" w:rsidRPr="00807443">
        <w:rPr>
          <w:rFonts w:ascii="Times New Roman" w:hAnsi="Times New Roman" w:cs="Times New Roman"/>
          <w:color w:val="000000"/>
          <w:sz w:val="28"/>
          <w:szCs w:val="28"/>
        </w:rPr>
        <w:t>поселка</w:t>
      </w:r>
      <w:proofErr w:type="gramEnd"/>
      <w:r w:rsidR="003D4461" w:rsidRPr="00807443">
        <w:rPr>
          <w:rFonts w:ascii="Times New Roman" w:hAnsi="Times New Roman" w:cs="Times New Roman"/>
          <w:color w:val="000000"/>
          <w:sz w:val="28"/>
          <w:szCs w:val="28"/>
        </w:rPr>
        <w:t xml:space="preserve"> Конышевка</w:t>
      </w:r>
      <w:r w:rsidR="00B9644E" w:rsidRPr="00807443">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Конышв</w:t>
      </w:r>
      <w:r w:rsidR="00492029" w:rsidRPr="00807443">
        <w:rPr>
          <w:rFonts w:ascii="Times New Roman" w:hAnsi="Times New Roman" w:cs="Times New Roman"/>
          <w:color w:val="000000"/>
          <w:sz w:val="28"/>
          <w:szCs w:val="28"/>
        </w:rPr>
        <w:t>ского</w:t>
      </w:r>
      <w:proofErr w:type="spellEnd"/>
      <w:r w:rsidR="00492029" w:rsidRPr="00807443">
        <w:rPr>
          <w:rFonts w:ascii="Times New Roman" w:hAnsi="Times New Roman" w:cs="Times New Roman"/>
          <w:color w:val="000000"/>
          <w:sz w:val="28"/>
          <w:szCs w:val="28"/>
        </w:rPr>
        <w:t xml:space="preserve"> </w:t>
      </w:r>
    </w:p>
    <w:p w:rsidR="00B9644E" w:rsidRDefault="00807443" w:rsidP="00807443">
      <w:pPr>
        <w:spacing w:after="0" w:line="240" w:lineRule="auto"/>
        <w:ind w:right="29"/>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sidRPr="00807443">
        <w:rPr>
          <w:rFonts w:ascii="Times New Roman" w:hAnsi="Times New Roman" w:cs="Times New Roman"/>
          <w:color w:val="000000"/>
          <w:sz w:val="28"/>
          <w:szCs w:val="28"/>
        </w:rPr>
        <w:t>района</w:t>
      </w:r>
      <w:proofErr w:type="gramEnd"/>
      <w:r>
        <w:rPr>
          <w:rFonts w:ascii="Times New Roman" w:hAnsi="Times New Roman" w:cs="Times New Roman"/>
          <w:color w:val="000000"/>
          <w:sz w:val="28"/>
          <w:szCs w:val="28"/>
        </w:rPr>
        <w:t xml:space="preserve"> Курской </w:t>
      </w:r>
      <w:r w:rsidR="00DB0DE5" w:rsidRPr="00807443">
        <w:rPr>
          <w:rFonts w:ascii="Times New Roman" w:hAnsi="Times New Roman" w:cs="Times New Roman"/>
          <w:color w:val="000000"/>
          <w:sz w:val="28"/>
          <w:szCs w:val="28"/>
        </w:rPr>
        <w:t xml:space="preserve">области  </w:t>
      </w:r>
      <w:r>
        <w:rPr>
          <w:rFonts w:ascii="Times New Roman" w:hAnsi="Times New Roman" w:cs="Times New Roman"/>
          <w:color w:val="000000"/>
          <w:sz w:val="28"/>
          <w:szCs w:val="28"/>
        </w:rPr>
        <w:t xml:space="preserve">                         </w:t>
      </w:r>
    </w:p>
    <w:p w:rsidR="00807443" w:rsidRPr="00807443" w:rsidRDefault="00807443" w:rsidP="00807443">
      <w:pPr>
        <w:spacing w:after="0" w:line="240" w:lineRule="auto"/>
        <w:ind w:right="29"/>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sidRPr="00807443">
        <w:rPr>
          <w:rFonts w:ascii="Times New Roman" w:hAnsi="Times New Roman" w:cs="Times New Roman"/>
          <w:color w:val="000000"/>
          <w:sz w:val="28"/>
          <w:szCs w:val="28"/>
        </w:rPr>
        <w:t>от</w:t>
      </w:r>
      <w:proofErr w:type="gramEnd"/>
      <w:r w:rsidRPr="00807443">
        <w:rPr>
          <w:rFonts w:ascii="Times New Roman" w:hAnsi="Times New Roman" w:cs="Times New Roman"/>
          <w:color w:val="000000"/>
          <w:sz w:val="28"/>
          <w:szCs w:val="28"/>
        </w:rPr>
        <w:t xml:space="preserve"> 27 января </w:t>
      </w:r>
      <w:r>
        <w:rPr>
          <w:rFonts w:ascii="Times New Roman" w:hAnsi="Times New Roman" w:cs="Times New Roman"/>
          <w:color w:val="000000"/>
          <w:sz w:val="28"/>
          <w:szCs w:val="28"/>
        </w:rPr>
        <w:t xml:space="preserve"> 2016г </w:t>
      </w:r>
      <w:r w:rsidRPr="00807443">
        <w:rPr>
          <w:rFonts w:ascii="Times New Roman" w:hAnsi="Times New Roman" w:cs="Times New Roman"/>
          <w:color w:val="000000"/>
          <w:sz w:val="28"/>
          <w:szCs w:val="28"/>
        </w:rPr>
        <w:t>№ 10-па</w:t>
      </w:r>
    </w:p>
    <w:p w:rsidR="00807443" w:rsidRPr="00807443" w:rsidRDefault="00807443" w:rsidP="00807443">
      <w:pPr>
        <w:spacing w:after="0" w:line="240" w:lineRule="auto"/>
        <w:ind w:right="29"/>
        <w:rPr>
          <w:rFonts w:ascii="Times New Roman" w:hAnsi="Times New Roman" w:cs="Times New Roman"/>
          <w:color w:val="000000"/>
          <w:sz w:val="28"/>
          <w:szCs w:val="28"/>
        </w:rPr>
      </w:pPr>
    </w:p>
    <w:p w:rsidR="00B9644E" w:rsidRPr="00807443" w:rsidRDefault="00B9644E" w:rsidP="00581798">
      <w:pPr>
        <w:widowControl w:val="0"/>
        <w:spacing w:after="0" w:line="240" w:lineRule="auto"/>
        <w:rPr>
          <w:rFonts w:ascii="Times New Roman" w:hAnsi="Times New Roman" w:cs="Times New Roman"/>
          <w:sz w:val="28"/>
          <w:szCs w:val="28"/>
        </w:rPr>
      </w:pPr>
    </w:p>
    <w:p w:rsidR="00B9644E" w:rsidRPr="00581798" w:rsidRDefault="00B9644E" w:rsidP="00581798">
      <w:pPr>
        <w:widowControl w:val="0"/>
        <w:spacing w:after="0" w:line="240" w:lineRule="auto"/>
        <w:jc w:val="both"/>
        <w:rPr>
          <w:rFonts w:ascii="Times New Roman" w:hAnsi="Times New Roman" w:cs="Times New Roman"/>
          <w:sz w:val="28"/>
          <w:szCs w:val="28"/>
        </w:rPr>
      </w:pPr>
    </w:p>
    <w:p w:rsidR="00B9644E" w:rsidRDefault="00B9644E" w:rsidP="00581798">
      <w:pPr>
        <w:widowControl w:val="0"/>
        <w:spacing w:after="0" w:line="240" w:lineRule="auto"/>
        <w:jc w:val="center"/>
        <w:rPr>
          <w:rFonts w:ascii="Times New Roman" w:hAnsi="Times New Roman" w:cs="Times New Roman"/>
          <w:b/>
          <w:bCs/>
          <w:sz w:val="28"/>
          <w:szCs w:val="28"/>
        </w:rPr>
      </w:pPr>
      <w:r w:rsidRPr="00581798">
        <w:rPr>
          <w:rFonts w:ascii="Times New Roman" w:hAnsi="Times New Roman" w:cs="Times New Roman"/>
          <w:b/>
          <w:bCs/>
          <w:sz w:val="28"/>
          <w:szCs w:val="28"/>
        </w:rPr>
        <w:t>АДМИНИСТРАТИВНЫЙ РЕГЛАМЕНТ</w:t>
      </w:r>
      <w:r w:rsidR="00063EDC">
        <w:rPr>
          <w:rFonts w:ascii="Times New Roman" w:hAnsi="Times New Roman" w:cs="Times New Roman"/>
          <w:b/>
          <w:bCs/>
          <w:sz w:val="28"/>
          <w:szCs w:val="28"/>
        </w:rPr>
        <w:t xml:space="preserve"> </w:t>
      </w:r>
    </w:p>
    <w:p w:rsidR="00B9644E" w:rsidRPr="00581798" w:rsidRDefault="00063EDC" w:rsidP="00581798">
      <w:pPr>
        <w:widowControl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Администрации </w:t>
      </w:r>
      <w:r w:rsidR="009D1D38">
        <w:rPr>
          <w:rFonts w:ascii="Times New Roman" w:hAnsi="Times New Roman" w:cs="Times New Roman"/>
          <w:b/>
          <w:bCs/>
          <w:sz w:val="28"/>
          <w:szCs w:val="28"/>
        </w:rPr>
        <w:t>поселка Конышевка</w:t>
      </w:r>
      <w:r>
        <w:rPr>
          <w:rFonts w:ascii="Times New Roman" w:hAnsi="Times New Roman" w:cs="Times New Roman"/>
          <w:b/>
          <w:bCs/>
          <w:sz w:val="28"/>
          <w:szCs w:val="28"/>
        </w:rPr>
        <w:t xml:space="preserve"> Конышевского района Курской </w:t>
      </w:r>
      <w:r w:rsidR="00787D44">
        <w:rPr>
          <w:rFonts w:ascii="Times New Roman" w:hAnsi="Times New Roman" w:cs="Times New Roman"/>
          <w:b/>
          <w:bCs/>
          <w:sz w:val="28"/>
          <w:szCs w:val="28"/>
        </w:rPr>
        <w:t xml:space="preserve">  </w:t>
      </w:r>
      <w:r>
        <w:rPr>
          <w:rFonts w:ascii="Times New Roman" w:hAnsi="Times New Roman" w:cs="Times New Roman"/>
          <w:b/>
          <w:bCs/>
          <w:sz w:val="28"/>
          <w:szCs w:val="28"/>
        </w:rPr>
        <w:t xml:space="preserve">области </w:t>
      </w:r>
      <w:r w:rsidR="00B9644E" w:rsidRPr="00581798">
        <w:rPr>
          <w:rFonts w:ascii="Times New Roman" w:hAnsi="Times New Roman" w:cs="Times New Roman"/>
          <w:b/>
          <w:bCs/>
          <w:sz w:val="28"/>
          <w:szCs w:val="28"/>
        </w:rPr>
        <w:t xml:space="preserve">предоставления муниципальной услуги </w:t>
      </w:r>
    </w:p>
    <w:p w:rsidR="00B9644E" w:rsidRPr="00261723" w:rsidRDefault="00B9644E" w:rsidP="00581798">
      <w:pPr>
        <w:widowControl w:val="0"/>
        <w:spacing w:after="0" w:line="240" w:lineRule="auto"/>
        <w:jc w:val="center"/>
        <w:rPr>
          <w:rFonts w:ascii="Times New Roman" w:hAnsi="Times New Roman" w:cs="Times New Roman"/>
          <w:b/>
          <w:sz w:val="28"/>
          <w:szCs w:val="28"/>
        </w:rPr>
      </w:pPr>
      <w:r w:rsidRPr="00261723">
        <w:rPr>
          <w:rFonts w:ascii="Times New Roman" w:hAnsi="Times New Roman" w:cs="Times New Roman"/>
          <w:b/>
          <w:sz w:val="28"/>
          <w:szCs w:val="28"/>
        </w:rPr>
        <w:t>«</w:t>
      </w:r>
      <w:r w:rsidR="00261723" w:rsidRPr="00261723">
        <w:rPr>
          <w:rFonts w:ascii="Times New Roman" w:hAnsi="Times New Roman" w:cs="Times New Roman"/>
          <w:b/>
          <w:sz w:val="28"/>
          <w:szCs w:val="28"/>
        </w:rPr>
        <w:t xml:space="preserve">Предоставление земельных участков, находящихся в муниципальной </w:t>
      </w:r>
      <w:r w:rsidR="00F209CA">
        <w:rPr>
          <w:rFonts w:ascii="Times New Roman" w:hAnsi="Times New Roman" w:cs="Times New Roman"/>
          <w:b/>
          <w:sz w:val="28"/>
          <w:szCs w:val="28"/>
        </w:rPr>
        <w:t xml:space="preserve">                </w:t>
      </w:r>
      <w:r w:rsidR="00261723" w:rsidRPr="00261723">
        <w:rPr>
          <w:rFonts w:ascii="Times New Roman" w:hAnsi="Times New Roman" w:cs="Times New Roman"/>
          <w:b/>
          <w:sz w:val="28"/>
          <w:szCs w:val="28"/>
        </w:rPr>
        <w:t>собственности</w:t>
      </w:r>
      <w:r w:rsidR="00292428">
        <w:rPr>
          <w:rFonts w:ascii="Times New Roman" w:hAnsi="Times New Roman" w:cs="Times New Roman"/>
          <w:b/>
          <w:sz w:val="28"/>
          <w:szCs w:val="28"/>
        </w:rPr>
        <w:t xml:space="preserve">, </w:t>
      </w:r>
      <w:r w:rsidR="00292428" w:rsidRPr="00292428">
        <w:rPr>
          <w:rFonts w:ascii="Times New Roman" w:hAnsi="Times New Roman" w:cs="Times New Roman"/>
          <w:b/>
          <w:bCs/>
          <w:sz w:val="28"/>
          <w:szCs w:val="28"/>
        </w:rPr>
        <w:t>и (или) государственная собственность на которые не</w:t>
      </w:r>
      <w:r w:rsidR="00F209CA">
        <w:rPr>
          <w:rFonts w:ascii="Times New Roman" w:hAnsi="Times New Roman" w:cs="Times New Roman"/>
          <w:b/>
          <w:bCs/>
          <w:sz w:val="28"/>
          <w:szCs w:val="28"/>
        </w:rPr>
        <w:t xml:space="preserve">                      </w:t>
      </w:r>
      <w:r w:rsidR="00292428" w:rsidRPr="00292428">
        <w:rPr>
          <w:rFonts w:ascii="Times New Roman" w:hAnsi="Times New Roman" w:cs="Times New Roman"/>
          <w:b/>
          <w:bCs/>
          <w:sz w:val="28"/>
          <w:szCs w:val="28"/>
        </w:rPr>
        <w:t xml:space="preserve"> разграничена,</w:t>
      </w:r>
      <w:r w:rsidR="00261723" w:rsidRPr="00292428">
        <w:rPr>
          <w:rFonts w:ascii="Times New Roman" w:hAnsi="Times New Roman" w:cs="Times New Roman"/>
          <w:b/>
          <w:sz w:val="28"/>
          <w:szCs w:val="28"/>
        </w:rPr>
        <w:t xml:space="preserve"> на т</w:t>
      </w:r>
      <w:r w:rsidR="00261723" w:rsidRPr="00261723">
        <w:rPr>
          <w:rFonts w:ascii="Times New Roman" w:hAnsi="Times New Roman" w:cs="Times New Roman"/>
          <w:b/>
          <w:sz w:val="28"/>
          <w:szCs w:val="28"/>
        </w:rPr>
        <w:t xml:space="preserve">ерритории </w:t>
      </w:r>
      <w:r w:rsidR="00AE497F">
        <w:rPr>
          <w:rFonts w:ascii="Times New Roman" w:hAnsi="Times New Roman" w:cs="Times New Roman"/>
          <w:b/>
          <w:sz w:val="28"/>
          <w:szCs w:val="28"/>
        </w:rPr>
        <w:t>городского поселения</w:t>
      </w:r>
      <w:r w:rsidR="00261723" w:rsidRPr="00261723">
        <w:rPr>
          <w:rFonts w:ascii="Times New Roman" w:hAnsi="Times New Roman" w:cs="Times New Roman"/>
          <w:b/>
          <w:sz w:val="28"/>
          <w:szCs w:val="28"/>
        </w:rPr>
        <w:t xml:space="preserve">, на которых </w:t>
      </w:r>
      <w:r w:rsidR="00F209CA">
        <w:rPr>
          <w:rFonts w:ascii="Times New Roman" w:hAnsi="Times New Roman" w:cs="Times New Roman"/>
          <w:b/>
          <w:sz w:val="28"/>
          <w:szCs w:val="28"/>
        </w:rPr>
        <w:t xml:space="preserve">                              </w:t>
      </w:r>
      <w:r w:rsidR="00261723" w:rsidRPr="00261723">
        <w:rPr>
          <w:rFonts w:ascii="Times New Roman" w:hAnsi="Times New Roman" w:cs="Times New Roman"/>
          <w:b/>
          <w:sz w:val="28"/>
          <w:szCs w:val="28"/>
        </w:rPr>
        <w:t>расположены здания, сооружения</w:t>
      </w:r>
      <w:r w:rsidRPr="00261723">
        <w:rPr>
          <w:rFonts w:ascii="Times New Roman" w:hAnsi="Times New Roman" w:cs="Times New Roman"/>
          <w:b/>
          <w:sz w:val="28"/>
          <w:szCs w:val="28"/>
        </w:rPr>
        <w:t>»</w:t>
      </w:r>
    </w:p>
    <w:p w:rsidR="00B9644E" w:rsidRPr="00581798" w:rsidRDefault="00B9644E" w:rsidP="00581798">
      <w:pPr>
        <w:widowControl w:val="0"/>
        <w:spacing w:after="0" w:line="240" w:lineRule="auto"/>
        <w:jc w:val="center"/>
        <w:rPr>
          <w:rFonts w:ascii="Times New Roman" w:hAnsi="Times New Roman" w:cs="Times New Roman"/>
          <w:b/>
          <w:bCs/>
          <w:sz w:val="28"/>
          <w:szCs w:val="28"/>
        </w:rPr>
      </w:pPr>
    </w:p>
    <w:p w:rsidR="00B9644E" w:rsidRPr="00581798" w:rsidRDefault="00B9644E" w:rsidP="00581798">
      <w:pPr>
        <w:widowControl w:val="0"/>
        <w:spacing w:after="0" w:line="240" w:lineRule="auto"/>
        <w:jc w:val="center"/>
        <w:rPr>
          <w:rFonts w:ascii="Times New Roman" w:hAnsi="Times New Roman" w:cs="Times New Roman"/>
          <w:b/>
          <w:bCs/>
          <w:sz w:val="28"/>
          <w:szCs w:val="28"/>
        </w:rPr>
      </w:pPr>
      <w:r w:rsidRPr="00581798">
        <w:rPr>
          <w:rFonts w:ascii="Times New Roman" w:hAnsi="Times New Roman" w:cs="Times New Roman"/>
          <w:b/>
          <w:bCs/>
          <w:sz w:val="28"/>
          <w:szCs w:val="28"/>
        </w:rPr>
        <w:t>I. Общие положения</w:t>
      </w:r>
    </w:p>
    <w:p w:rsidR="00B9644E" w:rsidRPr="00581798" w:rsidRDefault="00B9644E" w:rsidP="00581798">
      <w:pPr>
        <w:widowControl w:val="0"/>
        <w:spacing w:after="0" w:line="240" w:lineRule="auto"/>
        <w:jc w:val="both"/>
        <w:rPr>
          <w:rFonts w:ascii="Times New Roman" w:hAnsi="Times New Roman" w:cs="Times New Roman"/>
          <w:sz w:val="28"/>
          <w:szCs w:val="28"/>
        </w:rPr>
      </w:pPr>
    </w:p>
    <w:p w:rsidR="00B9644E" w:rsidRPr="00581798" w:rsidRDefault="00B9644E" w:rsidP="00581798">
      <w:pPr>
        <w:widowControl w:val="0"/>
        <w:spacing w:after="0" w:line="240" w:lineRule="auto"/>
        <w:ind w:firstLine="709"/>
        <w:jc w:val="both"/>
        <w:rPr>
          <w:rFonts w:ascii="Times New Roman" w:hAnsi="Times New Roman" w:cs="Times New Roman"/>
          <w:b/>
          <w:bCs/>
          <w:sz w:val="28"/>
          <w:szCs w:val="28"/>
        </w:rPr>
      </w:pPr>
      <w:r w:rsidRPr="00581798">
        <w:rPr>
          <w:rFonts w:ascii="Times New Roman" w:hAnsi="Times New Roman" w:cs="Times New Roman"/>
          <w:b/>
          <w:bCs/>
          <w:sz w:val="28"/>
          <w:szCs w:val="28"/>
        </w:rPr>
        <w:t>1.1. Предмет регулирования административного регламента</w:t>
      </w:r>
    </w:p>
    <w:p w:rsidR="00B9644E" w:rsidRPr="00581798" w:rsidRDefault="00B9644E" w:rsidP="00581798">
      <w:pPr>
        <w:widowControl w:val="0"/>
        <w:spacing w:after="0" w:line="240" w:lineRule="auto"/>
        <w:jc w:val="both"/>
        <w:rPr>
          <w:rFonts w:ascii="Times New Roman" w:hAnsi="Times New Roman" w:cs="Times New Roman"/>
          <w:sz w:val="28"/>
          <w:szCs w:val="28"/>
        </w:rPr>
      </w:pPr>
      <w:r w:rsidRPr="00581798">
        <w:rPr>
          <w:rFonts w:ascii="Times New Roman" w:hAnsi="Times New Roman" w:cs="Times New Roman"/>
          <w:sz w:val="28"/>
          <w:szCs w:val="28"/>
        </w:rPr>
        <w:t xml:space="preserve">          Настоящий административный регламент предоставления муниципальной услуги </w:t>
      </w:r>
      <w:r w:rsidRPr="00ED5EBD">
        <w:rPr>
          <w:rFonts w:ascii="Times New Roman" w:hAnsi="Times New Roman" w:cs="Times New Roman"/>
          <w:sz w:val="28"/>
          <w:szCs w:val="28"/>
        </w:rPr>
        <w:t>«</w:t>
      </w:r>
      <w:r w:rsidR="00261723" w:rsidRPr="00ED5EBD">
        <w:rPr>
          <w:rFonts w:ascii="Times New Roman" w:hAnsi="Times New Roman" w:cs="Times New Roman"/>
          <w:sz w:val="28"/>
          <w:szCs w:val="28"/>
        </w:rPr>
        <w:t>Предоставление земельных участков, находящихся в муниципальной собственности,</w:t>
      </w:r>
      <w:r w:rsidR="00292428" w:rsidRPr="00292428">
        <w:rPr>
          <w:rFonts w:ascii="Times New Roman" w:hAnsi="Times New Roman" w:cs="Times New Roman"/>
          <w:b/>
          <w:bCs/>
          <w:color w:val="FF0000"/>
          <w:sz w:val="28"/>
          <w:szCs w:val="28"/>
        </w:rPr>
        <w:t xml:space="preserve"> </w:t>
      </w:r>
      <w:r w:rsidR="00292428" w:rsidRPr="00292428">
        <w:rPr>
          <w:rFonts w:ascii="Times New Roman" w:hAnsi="Times New Roman" w:cs="Times New Roman"/>
          <w:bCs/>
          <w:sz w:val="28"/>
          <w:szCs w:val="28"/>
        </w:rPr>
        <w:t>и (или) государственная собственность на которые не разграничена,</w:t>
      </w:r>
      <w:r w:rsidR="00261723" w:rsidRPr="00292428">
        <w:rPr>
          <w:rFonts w:ascii="Times New Roman" w:hAnsi="Times New Roman" w:cs="Times New Roman"/>
          <w:sz w:val="28"/>
          <w:szCs w:val="28"/>
        </w:rPr>
        <w:t xml:space="preserve"> на территории </w:t>
      </w:r>
      <w:r w:rsidR="00AE497F">
        <w:rPr>
          <w:rFonts w:ascii="Times New Roman" w:hAnsi="Times New Roman" w:cs="Times New Roman"/>
          <w:sz w:val="28"/>
          <w:szCs w:val="28"/>
        </w:rPr>
        <w:t>городского поселения</w:t>
      </w:r>
      <w:r w:rsidR="00261723" w:rsidRPr="00292428">
        <w:rPr>
          <w:rFonts w:ascii="Times New Roman" w:hAnsi="Times New Roman" w:cs="Times New Roman"/>
          <w:sz w:val="28"/>
          <w:szCs w:val="28"/>
        </w:rPr>
        <w:t>, на которых расположены здания, сооружения</w:t>
      </w:r>
      <w:r w:rsidRPr="00292428">
        <w:rPr>
          <w:rFonts w:ascii="Times New Roman" w:hAnsi="Times New Roman" w:cs="Times New Roman"/>
          <w:sz w:val="28"/>
          <w:szCs w:val="28"/>
        </w:rPr>
        <w:t>» (д</w:t>
      </w:r>
      <w:r w:rsidRPr="00BF22EB">
        <w:rPr>
          <w:rFonts w:ascii="Times New Roman" w:hAnsi="Times New Roman" w:cs="Times New Roman"/>
          <w:sz w:val="28"/>
          <w:szCs w:val="28"/>
        </w:rPr>
        <w:t>алее – Регламент)</w:t>
      </w:r>
      <w:r w:rsidRPr="00581798">
        <w:rPr>
          <w:rFonts w:ascii="Times New Roman" w:hAnsi="Times New Roman" w:cs="Times New Roman"/>
          <w:sz w:val="28"/>
          <w:szCs w:val="28"/>
        </w:rPr>
        <w:t xml:space="preserve"> разработан в целях повышения качества предоставления и доступности услуги и определяет: </w:t>
      </w:r>
      <w:r w:rsidRPr="00581798">
        <w:rPr>
          <w:rFonts w:ascii="Times New Roman" w:hAnsi="Times New Roman" w:cs="Times New Roman"/>
          <w:sz w:val="28"/>
          <w:szCs w:val="28"/>
          <w:lang w:eastAsia="en-US"/>
        </w:rPr>
        <w:t xml:space="preserve">стандарт предоставления муниципальной услуги; состав, </w:t>
      </w:r>
      <w:r w:rsidRPr="00581798">
        <w:rPr>
          <w:rFonts w:ascii="Times New Roman" w:hAnsi="Times New Roman" w:cs="Times New Roman"/>
          <w:sz w:val="28"/>
          <w:szCs w:val="28"/>
        </w:rPr>
        <w:t xml:space="preserve">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w:t>
      </w:r>
      <w:r w:rsidR="00806074" w:rsidRPr="00BF22EB">
        <w:rPr>
          <w:rFonts w:ascii="Times New Roman" w:hAnsi="Times New Roman" w:cs="Times New Roman"/>
          <w:sz w:val="28"/>
          <w:szCs w:val="28"/>
        </w:rPr>
        <w:t>(бездействия)</w:t>
      </w:r>
      <w:r w:rsidR="00BF22EB">
        <w:rPr>
          <w:rFonts w:ascii="Times New Roman" w:hAnsi="Times New Roman" w:cs="Times New Roman"/>
          <w:color w:val="FF0000"/>
          <w:sz w:val="28"/>
          <w:szCs w:val="28"/>
        </w:rPr>
        <w:t xml:space="preserve"> </w:t>
      </w:r>
      <w:r w:rsidRPr="00581798">
        <w:rPr>
          <w:rFonts w:ascii="Times New Roman" w:hAnsi="Times New Roman" w:cs="Times New Roman"/>
          <w:sz w:val="28"/>
          <w:szCs w:val="28"/>
        </w:rPr>
        <w:t>должностных лиц, предоставляющих муниципальную услугу.</w:t>
      </w:r>
    </w:p>
    <w:p w:rsidR="00B9644E" w:rsidRPr="00581798" w:rsidRDefault="00B9644E" w:rsidP="00581798">
      <w:pPr>
        <w:widowControl w:val="0"/>
        <w:spacing w:after="0" w:line="240" w:lineRule="auto"/>
        <w:ind w:firstLine="720"/>
        <w:jc w:val="both"/>
        <w:rPr>
          <w:rFonts w:ascii="Times New Roman" w:hAnsi="Times New Roman" w:cs="Times New Roman"/>
          <w:sz w:val="28"/>
          <w:szCs w:val="28"/>
        </w:rPr>
      </w:pPr>
      <w:r w:rsidRPr="00581798">
        <w:rPr>
          <w:rFonts w:ascii="Times New Roman" w:hAnsi="Times New Roman" w:cs="Times New Roman"/>
          <w:sz w:val="28"/>
          <w:szCs w:val="28"/>
        </w:rPr>
        <w:t xml:space="preserve">Предметом регулирования настоящего административного регламента являются отношения, возникающие в связи с </w:t>
      </w:r>
      <w:r w:rsidRPr="00581798">
        <w:rPr>
          <w:rFonts w:ascii="Times New Roman" w:hAnsi="Times New Roman" w:cs="Times New Roman"/>
          <w:color w:val="1D1D1D"/>
          <w:sz w:val="28"/>
          <w:szCs w:val="28"/>
          <w:shd w:val="clear" w:color="auto" w:fill="FFFFFF"/>
        </w:rPr>
        <w:t>предоставлением муниципальной услуги.</w:t>
      </w:r>
    </w:p>
    <w:p w:rsidR="00B9644E" w:rsidRPr="00581798" w:rsidRDefault="00B9644E" w:rsidP="00581798">
      <w:pPr>
        <w:widowControl w:val="0"/>
        <w:spacing w:after="0" w:line="240" w:lineRule="auto"/>
        <w:ind w:firstLine="709"/>
        <w:jc w:val="both"/>
        <w:rPr>
          <w:rFonts w:ascii="Times New Roman" w:hAnsi="Times New Roman" w:cs="Times New Roman"/>
          <w:b/>
          <w:bCs/>
          <w:sz w:val="28"/>
          <w:szCs w:val="28"/>
        </w:rPr>
      </w:pPr>
      <w:r w:rsidRPr="00581798">
        <w:rPr>
          <w:rFonts w:ascii="Times New Roman" w:hAnsi="Times New Roman" w:cs="Times New Roman"/>
          <w:b/>
          <w:bCs/>
          <w:sz w:val="28"/>
          <w:szCs w:val="28"/>
        </w:rPr>
        <w:t>1.2. Круг заявителей</w:t>
      </w:r>
    </w:p>
    <w:p w:rsidR="00B9644E" w:rsidRPr="00581798" w:rsidRDefault="00B9644E" w:rsidP="00581798">
      <w:pPr>
        <w:widowControl w:val="0"/>
        <w:spacing w:after="0" w:line="240" w:lineRule="auto"/>
        <w:ind w:firstLine="720"/>
        <w:jc w:val="both"/>
        <w:rPr>
          <w:rFonts w:ascii="Times New Roman" w:hAnsi="Times New Roman" w:cs="Times New Roman"/>
          <w:sz w:val="28"/>
          <w:szCs w:val="28"/>
          <w:lang w:eastAsia="ar-SA"/>
        </w:rPr>
      </w:pPr>
      <w:r w:rsidRPr="00581798">
        <w:rPr>
          <w:rFonts w:ascii="Times New Roman" w:hAnsi="Times New Roman" w:cs="Times New Roman"/>
          <w:sz w:val="28"/>
          <w:szCs w:val="28"/>
        </w:rPr>
        <w:t xml:space="preserve">Заявителями, обращающимися за предоставлением услуги, являются физические </w:t>
      </w:r>
      <w:r w:rsidRPr="00581798">
        <w:rPr>
          <w:rFonts w:ascii="Times New Roman" w:hAnsi="Times New Roman" w:cs="Times New Roman"/>
          <w:sz w:val="28"/>
          <w:szCs w:val="28"/>
          <w:lang w:eastAsia="ar-SA"/>
        </w:rPr>
        <w:t xml:space="preserve">и юридические лица, либо их законные представители (далее - заявители), обратившиеся в </w:t>
      </w:r>
      <w:r w:rsidRPr="00581798">
        <w:rPr>
          <w:rFonts w:ascii="Times New Roman" w:hAnsi="Times New Roman" w:cs="Times New Roman"/>
          <w:sz w:val="28"/>
          <w:szCs w:val="28"/>
        </w:rPr>
        <w:t xml:space="preserve">администрацию </w:t>
      </w:r>
      <w:r w:rsidR="00C16187">
        <w:rPr>
          <w:rFonts w:ascii="Times New Roman" w:hAnsi="Times New Roman" w:cs="Times New Roman"/>
          <w:sz w:val="28"/>
          <w:szCs w:val="28"/>
        </w:rPr>
        <w:t>п</w:t>
      </w:r>
      <w:r w:rsidR="009D1D38">
        <w:rPr>
          <w:rFonts w:ascii="Times New Roman" w:hAnsi="Times New Roman" w:cs="Times New Roman"/>
          <w:sz w:val="28"/>
          <w:szCs w:val="28"/>
        </w:rPr>
        <w:t>оселка Конышевка</w:t>
      </w:r>
      <w:r w:rsidRPr="00581798">
        <w:rPr>
          <w:rFonts w:ascii="Times New Roman" w:hAnsi="Times New Roman" w:cs="Times New Roman"/>
          <w:sz w:val="28"/>
          <w:szCs w:val="28"/>
        </w:rPr>
        <w:t xml:space="preserve"> </w:t>
      </w:r>
      <w:r w:rsidR="00492029">
        <w:rPr>
          <w:rFonts w:ascii="Times New Roman" w:hAnsi="Times New Roman" w:cs="Times New Roman"/>
          <w:sz w:val="28"/>
          <w:szCs w:val="28"/>
        </w:rPr>
        <w:t>Конышевского</w:t>
      </w:r>
      <w:r w:rsidRPr="00581798">
        <w:rPr>
          <w:rFonts w:ascii="Times New Roman" w:hAnsi="Times New Roman" w:cs="Times New Roman"/>
          <w:sz w:val="28"/>
          <w:szCs w:val="28"/>
        </w:rPr>
        <w:t xml:space="preserve"> района</w:t>
      </w:r>
      <w:r w:rsidR="00C16187">
        <w:rPr>
          <w:rFonts w:ascii="Times New Roman" w:hAnsi="Times New Roman" w:cs="Times New Roman"/>
          <w:sz w:val="28"/>
          <w:szCs w:val="28"/>
        </w:rPr>
        <w:t xml:space="preserve">                 </w:t>
      </w:r>
      <w:r w:rsidRPr="00581798">
        <w:rPr>
          <w:rFonts w:ascii="Times New Roman" w:hAnsi="Times New Roman" w:cs="Times New Roman"/>
          <w:sz w:val="28"/>
          <w:szCs w:val="28"/>
        </w:rPr>
        <w:t xml:space="preserve"> Курской области (далее – </w:t>
      </w:r>
      <w:r w:rsidR="00820CE3">
        <w:rPr>
          <w:rFonts w:ascii="Times New Roman" w:hAnsi="Times New Roman" w:cs="Times New Roman"/>
          <w:sz w:val="28"/>
          <w:szCs w:val="28"/>
        </w:rPr>
        <w:t>поселка Конышевка</w:t>
      </w:r>
      <w:r w:rsidRPr="00581798">
        <w:rPr>
          <w:rFonts w:ascii="Times New Roman" w:hAnsi="Times New Roman" w:cs="Times New Roman"/>
          <w:sz w:val="28"/>
          <w:szCs w:val="28"/>
        </w:rPr>
        <w:t xml:space="preserve">) </w:t>
      </w:r>
      <w:r w:rsidRPr="00581798">
        <w:rPr>
          <w:rFonts w:ascii="Times New Roman" w:hAnsi="Times New Roman" w:cs="Times New Roman"/>
          <w:sz w:val="28"/>
          <w:szCs w:val="28"/>
          <w:lang w:eastAsia="ar-SA"/>
        </w:rPr>
        <w:t>с запросом о предоставлении муниципальной услуги.</w:t>
      </w:r>
    </w:p>
    <w:p w:rsidR="00B9644E" w:rsidRPr="00581798" w:rsidRDefault="00B9644E" w:rsidP="00581798">
      <w:pPr>
        <w:widowControl w:val="0"/>
        <w:spacing w:after="0" w:line="240" w:lineRule="auto"/>
        <w:ind w:firstLine="720"/>
        <w:jc w:val="both"/>
        <w:rPr>
          <w:rFonts w:ascii="Times New Roman" w:hAnsi="Times New Roman" w:cs="Times New Roman"/>
          <w:b/>
          <w:bCs/>
          <w:sz w:val="28"/>
          <w:szCs w:val="28"/>
        </w:rPr>
      </w:pPr>
      <w:r w:rsidRPr="00581798">
        <w:rPr>
          <w:rFonts w:ascii="Times New Roman" w:hAnsi="Times New Roman" w:cs="Times New Roman"/>
          <w:b/>
          <w:bCs/>
          <w:sz w:val="28"/>
          <w:szCs w:val="28"/>
        </w:rPr>
        <w:t xml:space="preserve">1.3. Требования к порядку информирования о </w:t>
      </w:r>
      <w:r w:rsidRPr="00806F62">
        <w:rPr>
          <w:rFonts w:ascii="Times New Roman" w:hAnsi="Times New Roman" w:cs="Times New Roman"/>
          <w:b/>
          <w:bCs/>
          <w:color w:val="000000"/>
          <w:sz w:val="28"/>
          <w:szCs w:val="28"/>
        </w:rPr>
        <w:t xml:space="preserve">предоставлении </w:t>
      </w:r>
      <w:r w:rsidR="00806074" w:rsidRPr="00BF22EB">
        <w:rPr>
          <w:rFonts w:ascii="Times New Roman" w:hAnsi="Times New Roman" w:cs="Times New Roman"/>
          <w:b/>
          <w:bCs/>
          <w:sz w:val="28"/>
          <w:szCs w:val="28"/>
        </w:rPr>
        <w:t>муниципальной</w:t>
      </w:r>
      <w:r w:rsidR="00027F2B">
        <w:rPr>
          <w:rFonts w:ascii="Times New Roman" w:hAnsi="Times New Roman" w:cs="Times New Roman"/>
          <w:b/>
          <w:bCs/>
          <w:color w:val="FF0000"/>
          <w:sz w:val="28"/>
          <w:szCs w:val="28"/>
        </w:rPr>
        <w:t xml:space="preserve"> </w:t>
      </w:r>
      <w:r w:rsidRPr="00581798">
        <w:rPr>
          <w:rFonts w:ascii="Times New Roman" w:hAnsi="Times New Roman" w:cs="Times New Roman"/>
          <w:b/>
          <w:bCs/>
          <w:sz w:val="28"/>
          <w:szCs w:val="28"/>
        </w:rPr>
        <w:t>услуги</w:t>
      </w:r>
    </w:p>
    <w:p w:rsidR="00176287" w:rsidRPr="00BF22EB" w:rsidRDefault="00176287" w:rsidP="008401F6">
      <w:pPr>
        <w:pStyle w:val="ConsPlusNormal"/>
        <w:widowControl/>
        <w:ind w:firstLine="708"/>
        <w:jc w:val="both"/>
        <w:rPr>
          <w:rFonts w:ascii="Times New Roman" w:eastAsia="Times New Roman CYR" w:hAnsi="Times New Roman"/>
          <w:sz w:val="28"/>
          <w:szCs w:val="28"/>
        </w:rPr>
      </w:pPr>
      <w:r w:rsidRPr="00BF22EB">
        <w:rPr>
          <w:rFonts w:ascii="Times New Roman" w:hAnsi="Times New Roman"/>
          <w:sz w:val="28"/>
          <w:szCs w:val="28"/>
        </w:rPr>
        <w:t xml:space="preserve">1.3.1. </w:t>
      </w:r>
      <w:r w:rsidRPr="00BF22EB">
        <w:rPr>
          <w:rFonts w:ascii="Times New Roman" w:eastAsia="Times New Roman CYR" w:hAnsi="Times New Roman"/>
          <w:sz w:val="28"/>
          <w:szCs w:val="28"/>
        </w:rPr>
        <w:t xml:space="preserve">Информация о месте нахождения и графике работы (способы получения данной информации) </w:t>
      </w:r>
      <w:r w:rsidR="00161C89">
        <w:rPr>
          <w:rFonts w:ascii="Times New Roman" w:eastAsia="Times New Roman CYR" w:hAnsi="Times New Roman"/>
          <w:sz w:val="28"/>
          <w:szCs w:val="28"/>
        </w:rPr>
        <w:t>поселка Конышевка</w:t>
      </w:r>
      <w:r w:rsidRPr="00BF22EB">
        <w:rPr>
          <w:rFonts w:ascii="Times New Roman" w:eastAsia="Times New Roman CYR" w:hAnsi="Times New Roman"/>
          <w:sz w:val="28"/>
          <w:szCs w:val="28"/>
        </w:rPr>
        <w:t xml:space="preserve"> и ОБУ </w:t>
      </w:r>
      <w:r w:rsidRPr="00BF22EB">
        <w:rPr>
          <w:rFonts w:ascii="Times New Roman" w:hAnsi="Times New Roman"/>
          <w:sz w:val="28"/>
          <w:szCs w:val="28"/>
        </w:rPr>
        <w:t>«</w:t>
      </w:r>
      <w:r w:rsidRPr="00BF22EB">
        <w:rPr>
          <w:rFonts w:ascii="Times New Roman" w:eastAsia="Times New Roman CYR" w:hAnsi="Times New Roman"/>
          <w:sz w:val="28"/>
          <w:szCs w:val="28"/>
        </w:rPr>
        <w:t xml:space="preserve">Многофункциональный центр по предоставлению государственных и муниципальных </w:t>
      </w:r>
      <w:proofErr w:type="gramStart"/>
      <w:r w:rsidRPr="00BF22EB">
        <w:rPr>
          <w:rFonts w:ascii="Times New Roman" w:eastAsia="Times New Roman CYR" w:hAnsi="Times New Roman"/>
          <w:sz w:val="28"/>
          <w:szCs w:val="28"/>
        </w:rPr>
        <w:t>услуг</w:t>
      </w:r>
      <w:r w:rsidRPr="00BF22EB">
        <w:rPr>
          <w:rFonts w:ascii="Times New Roman" w:hAnsi="Times New Roman"/>
          <w:sz w:val="28"/>
          <w:szCs w:val="28"/>
        </w:rPr>
        <w:t>»  (</w:t>
      </w:r>
      <w:proofErr w:type="gramEnd"/>
      <w:r w:rsidRPr="00BF22EB">
        <w:rPr>
          <w:rFonts w:ascii="Times New Roman" w:eastAsia="Times New Roman CYR" w:hAnsi="Times New Roman"/>
          <w:sz w:val="28"/>
          <w:szCs w:val="28"/>
        </w:rPr>
        <w:t>далее - МФЦ).</w:t>
      </w:r>
    </w:p>
    <w:p w:rsidR="00176287" w:rsidRPr="00BF22EB" w:rsidRDefault="00176287" w:rsidP="000838A9">
      <w:pPr>
        <w:autoSpaceDE w:val="0"/>
        <w:spacing w:after="0" w:line="240" w:lineRule="auto"/>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ab/>
      </w:r>
      <w:r w:rsidR="00C16187">
        <w:rPr>
          <w:rFonts w:ascii="Times New Roman" w:hAnsi="Times New Roman" w:cs="Times New Roman"/>
          <w:sz w:val="28"/>
          <w:szCs w:val="28"/>
        </w:rPr>
        <w:t>Администрации</w:t>
      </w:r>
      <w:r w:rsidR="00C16187">
        <w:rPr>
          <w:rFonts w:ascii="Times New Roman" w:eastAsia="Times New Roman CYR" w:hAnsi="Times New Roman" w:cs="Times New Roman"/>
          <w:sz w:val="28"/>
          <w:szCs w:val="28"/>
        </w:rPr>
        <w:t xml:space="preserve"> п</w:t>
      </w:r>
      <w:r w:rsidR="00820CE3">
        <w:rPr>
          <w:rFonts w:ascii="Times New Roman" w:eastAsia="Times New Roman CYR" w:hAnsi="Times New Roman" w:cs="Times New Roman"/>
          <w:sz w:val="28"/>
          <w:szCs w:val="28"/>
        </w:rPr>
        <w:t>оселка Конышевка</w:t>
      </w:r>
      <w:r w:rsidRPr="00BF22EB">
        <w:rPr>
          <w:rFonts w:ascii="Times New Roman" w:eastAsia="Times New Roman CYR" w:hAnsi="Times New Roman" w:cs="Times New Roman"/>
          <w:sz w:val="28"/>
          <w:szCs w:val="28"/>
        </w:rPr>
        <w:t xml:space="preserve"> расположена по адресу:</w:t>
      </w:r>
    </w:p>
    <w:p w:rsidR="00176287" w:rsidRPr="00807443" w:rsidRDefault="00176287" w:rsidP="008401F6">
      <w:pPr>
        <w:pStyle w:val="ConsPlusNormal"/>
        <w:widowControl/>
        <w:ind w:firstLine="0"/>
        <w:jc w:val="both"/>
        <w:rPr>
          <w:rFonts w:ascii="Times New Roman" w:eastAsia="Arial" w:hAnsi="Times New Roman"/>
          <w:sz w:val="28"/>
          <w:szCs w:val="28"/>
        </w:rPr>
      </w:pPr>
      <w:r w:rsidRPr="00BF22EB">
        <w:rPr>
          <w:rFonts w:ascii="Times New Roman" w:hAnsi="Times New Roman"/>
          <w:sz w:val="28"/>
          <w:szCs w:val="28"/>
        </w:rPr>
        <w:lastRenderedPageBreak/>
        <w:tab/>
        <w:t>30</w:t>
      </w:r>
      <w:r w:rsidR="00492029">
        <w:rPr>
          <w:rFonts w:ascii="Times New Roman" w:hAnsi="Times New Roman"/>
          <w:sz w:val="28"/>
          <w:szCs w:val="28"/>
        </w:rPr>
        <w:t>76</w:t>
      </w:r>
      <w:r w:rsidR="00C16187">
        <w:rPr>
          <w:rFonts w:ascii="Times New Roman" w:hAnsi="Times New Roman"/>
          <w:sz w:val="28"/>
          <w:szCs w:val="28"/>
        </w:rPr>
        <w:t>20</w:t>
      </w:r>
      <w:r w:rsidRPr="00BF22EB">
        <w:rPr>
          <w:rFonts w:ascii="Times New Roman" w:hAnsi="Times New Roman"/>
          <w:sz w:val="28"/>
          <w:szCs w:val="28"/>
        </w:rPr>
        <w:t xml:space="preserve">, Курская область, </w:t>
      </w:r>
      <w:r w:rsidR="00492029">
        <w:rPr>
          <w:rFonts w:ascii="Times New Roman" w:hAnsi="Times New Roman"/>
          <w:sz w:val="28"/>
          <w:szCs w:val="28"/>
        </w:rPr>
        <w:t>Конышевский</w:t>
      </w:r>
      <w:r w:rsidRPr="00BF22EB">
        <w:rPr>
          <w:rFonts w:ascii="Times New Roman" w:hAnsi="Times New Roman"/>
          <w:sz w:val="28"/>
          <w:szCs w:val="28"/>
        </w:rPr>
        <w:t xml:space="preserve"> район, </w:t>
      </w:r>
      <w:proofErr w:type="spellStart"/>
      <w:r w:rsidR="00C16187">
        <w:rPr>
          <w:rFonts w:ascii="Times New Roman" w:hAnsi="Times New Roman"/>
          <w:sz w:val="28"/>
          <w:szCs w:val="28"/>
        </w:rPr>
        <w:t>п.Конышевка</w:t>
      </w:r>
      <w:proofErr w:type="spellEnd"/>
      <w:r w:rsidR="00807443">
        <w:rPr>
          <w:rFonts w:ascii="Times New Roman" w:hAnsi="Times New Roman"/>
          <w:i/>
          <w:sz w:val="28"/>
          <w:szCs w:val="28"/>
        </w:rPr>
        <w:t xml:space="preserve">, </w:t>
      </w:r>
      <w:r w:rsidR="00807443" w:rsidRPr="00807443">
        <w:rPr>
          <w:rFonts w:ascii="Times New Roman" w:hAnsi="Times New Roman"/>
          <w:sz w:val="28"/>
          <w:szCs w:val="28"/>
        </w:rPr>
        <w:t xml:space="preserve">ул.50 Лет </w:t>
      </w:r>
      <w:r w:rsidR="00807443">
        <w:rPr>
          <w:rFonts w:ascii="Times New Roman" w:hAnsi="Times New Roman"/>
          <w:sz w:val="28"/>
          <w:szCs w:val="28"/>
        </w:rPr>
        <w:t xml:space="preserve">                  </w:t>
      </w:r>
      <w:r w:rsidR="00807443" w:rsidRPr="00807443">
        <w:rPr>
          <w:rFonts w:ascii="Times New Roman" w:hAnsi="Times New Roman"/>
          <w:sz w:val="28"/>
          <w:szCs w:val="28"/>
        </w:rPr>
        <w:t>Советской власти,6.</w:t>
      </w:r>
    </w:p>
    <w:p w:rsidR="00492029" w:rsidRPr="0066374E" w:rsidRDefault="00176287" w:rsidP="00492029">
      <w:pPr>
        <w:spacing w:after="0" w:line="240" w:lineRule="auto"/>
        <w:jc w:val="both"/>
        <w:rPr>
          <w:rFonts w:ascii="Times New Roman" w:hAnsi="Times New Roman"/>
          <w:sz w:val="28"/>
          <w:szCs w:val="28"/>
        </w:rPr>
      </w:pPr>
      <w:r w:rsidRPr="00BF22EB">
        <w:rPr>
          <w:rFonts w:ascii="Times New Roman" w:hAnsi="Times New Roman" w:cs="Times New Roman"/>
          <w:sz w:val="28"/>
          <w:szCs w:val="28"/>
        </w:rPr>
        <w:tab/>
      </w:r>
      <w:r w:rsidR="00C16187">
        <w:rPr>
          <w:rFonts w:ascii="Times New Roman" w:hAnsi="Times New Roman"/>
          <w:sz w:val="28"/>
          <w:szCs w:val="28"/>
        </w:rPr>
        <w:t>График работы: с 8час.3</w:t>
      </w:r>
      <w:r w:rsidR="00492029" w:rsidRPr="0066374E">
        <w:rPr>
          <w:rFonts w:ascii="Times New Roman" w:hAnsi="Times New Roman"/>
          <w:sz w:val="28"/>
          <w:szCs w:val="28"/>
        </w:rPr>
        <w:t>0</w:t>
      </w:r>
      <w:r w:rsidR="00C16187">
        <w:rPr>
          <w:rFonts w:ascii="Times New Roman" w:hAnsi="Times New Roman"/>
          <w:sz w:val="28"/>
          <w:szCs w:val="28"/>
        </w:rPr>
        <w:t>мин.</w:t>
      </w:r>
      <w:r w:rsidR="00492029" w:rsidRPr="0066374E">
        <w:rPr>
          <w:rFonts w:ascii="Times New Roman" w:hAnsi="Times New Roman"/>
          <w:sz w:val="28"/>
          <w:szCs w:val="28"/>
        </w:rPr>
        <w:t xml:space="preserve"> до 1</w:t>
      </w:r>
      <w:r w:rsidR="008D4282">
        <w:rPr>
          <w:rFonts w:ascii="Times New Roman" w:hAnsi="Times New Roman"/>
          <w:sz w:val="28"/>
          <w:szCs w:val="28"/>
        </w:rPr>
        <w:t>7</w:t>
      </w:r>
      <w:r w:rsidR="00C16187">
        <w:rPr>
          <w:rFonts w:ascii="Times New Roman" w:hAnsi="Times New Roman"/>
          <w:sz w:val="28"/>
          <w:szCs w:val="28"/>
        </w:rPr>
        <w:t>час.3</w:t>
      </w:r>
      <w:r w:rsidR="00492029" w:rsidRPr="0066374E">
        <w:rPr>
          <w:rFonts w:ascii="Times New Roman" w:hAnsi="Times New Roman"/>
          <w:sz w:val="28"/>
          <w:szCs w:val="28"/>
        </w:rPr>
        <w:t>0</w:t>
      </w:r>
      <w:r w:rsidR="00C16187">
        <w:rPr>
          <w:rFonts w:ascii="Times New Roman" w:hAnsi="Times New Roman"/>
          <w:sz w:val="28"/>
          <w:szCs w:val="28"/>
        </w:rPr>
        <w:t>мин.</w:t>
      </w:r>
    </w:p>
    <w:p w:rsidR="00492029" w:rsidRPr="0066374E" w:rsidRDefault="00492029" w:rsidP="00492029">
      <w:pPr>
        <w:autoSpaceDE w:val="0"/>
        <w:autoSpaceDN w:val="0"/>
        <w:adjustRightInd w:val="0"/>
        <w:spacing w:after="0" w:line="240" w:lineRule="auto"/>
        <w:ind w:firstLine="709"/>
        <w:contextualSpacing/>
        <w:jc w:val="both"/>
        <w:rPr>
          <w:rFonts w:ascii="Times New Roman" w:hAnsi="Times New Roman"/>
          <w:sz w:val="28"/>
          <w:szCs w:val="28"/>
        </w:rPr>
      </w:pPr>
      <w:proofErr w:type="gramStart"/>
      <w:r w:rsidRPr="0066374E">
        <w:rPr>
          <w:rFonts w:ascii="Times New Roman" w:hAnsi="Times New Roman"/>
          <w:sz w:val="28"/>
          <w:szCs w:val="28"/>
        </w:rPr>
        <w:t>приемные</w:t>
      </w:r>
      <w:proofErr w:type="gramEnd"/>
      <w:r w:rsidRPr="0066374E">
        <w:rPr>
          <w:rFonts w:ascii="Times New Roman" w:hAnsi="Times New Roman"/>
          <w:sz w:val="28"/>
          <w:szCs w:val="28"/>
        </w:rPr>
        <w:t xml:space="preserve"> дни: понедельник, вторник, среда, четверг, пятница</w:t>
      </w:r>
    </w:p>
    <w:p w:rsidR="00492029" w:rsidRPr="0066374E" w:rsidRDefault="00492029" w:rsidP="00492029">
      <w:pPr>
        <w:autoSpaceDE w:val="0"/>
        <w:autoSpaceDN w:val="0"/>
        <w:adjustRightInd w:val="0"/>
        <w:spacing w:after="0" w:line="240" w:lineRule="auto"/>
        <w:ind w:firstLine="709"/>
        <w:contextualSpacing/>
        <w:jc w:val="both"/>
        <w:rPr>
          <w:rFonts w:ascii="Times New Roman" w:hAnsi="Times New Roman"/>
          <w:sz w:val="28"/>
          <w:szCs w:val="28"/>
        </w:rPr>
      </w:pPr>
      <w:proofErr w:type="gramStart"/>
      <w:r w:rsidRPr="0066374E">
        <w:rPr>
          <w:rFonts w:ascii="Times New Roman" w:hAnsi="Times New Roman"/>
          <w:sz w:val="28"/>
          <w:szCs w:val="28"/>
        </w:rPr>
        <w:t>перерыв</w:t>
      </w:r>
      <w:proofErr w:type="gramEnd"/>
      <w:r w:rsidRPr="0066374E">
        <w:rPr>
          <w:rFonts w:ascii="Times New Roman" w:hAnsi="Times New Roman"/>
          <w:sz w:val="28"/>
          <w:szCs w:val="28"/>
        </w:rPr>
        <w:t>: с 13:00 до 14:00</w:t>
      </w:r>
    </w:p>
    <w:p w:rsidR="00492029" w:rsidRPr="0066374E" w:rsidRDefault="00492029" w:rsidP="00492029">
      <w:pPr>
        <w:autoSpaceDE w:val="0"/>
        <w:autoSpaceDN w:val="0"/>
        <w:adjustRightInd w:val="0"/>
        <w:spacing w:after="0" w:line="240" w:lineRule="auto"/>
        <w:ind w:firstLine="709"/>
        <w:contextualSpacing/>
        <w:jc w:val="both"/>
        <w:rPr>
          <w:rFonts w:ascii="Times New Roman" w:hAnsi="Times New Roman"/>
          <w:sz w:val="28"/>
          <w:szCs w:val="28"/>
        </w:rPr>
      </w:pPr>
      <w:proofErr w:type="gramStart"/>
      <w:r w:rsidRPr="0066374E">
        <w:rPr>
          <w:rFonts w:ascii="Times New Roman" w:hAnsi="Times New Roman"/>
          <w:sz w:val="28"/>
          <w:szCs w:val="28"/>
        </w:rPr>
        <w:t>выходные</w:t>
      </w:r>
      <w:proofErr w:type="gramEnd"/>
      <w:r w:rsidRPr="0066374E">
        <w:rPr>
          <w:rFonts w:ascii="Times New Roman" w:hAnsi="Times New Roman"/>
          <w:sz w:val="28"/>
          <w:szCs w:val="28"/>
        </w:rPr>
        <w:t xml:space="preserve"> дни - суббота, воскресенье.</w:t>
      </w:r>
    </w:p>
    <w:p w:rsidR="00176287" w:rsidRPr="00BF22EB" w:rsidRDefault="00176287" w:rsidP="00492029">
      <w:pPr>
        <w:spacing w:after="0" w:line="240" w:lineRule="auto"/>
        <w:jc w:val="both"/>
        <w:rPr>
          <w:rFonts w:ascii="Times New Roman" w:hAnsi="Times New Roman" w:cs="Times New Roman"/>
          <w:sz w:val="28"/>
          <w:szCs w:val="28"/>
        </w:rPr>
      </w:pPr>
    </w:p>
    <w:p w:rsidR="00492029" w:rsidRPr="0066374E" w:rsidRDefault="00176287" w:rsidP="00492029">
      <w:pPr>
        <w:spacing w:after="0" w:line="240" w:lineRule="auto"/>
        <w:jc w:val="both"/>
        <w:rPr>
          <w:rFonts w:ascii="Times New Roman" w:hAnsi="Times New Roman"/>
          <w:sz w:val="28"/>
          <w:szCs w:val="28"/>
        </w:rPr>
      </w:pPr>
      <w:r w:rsidRPr="00BF22EB">
        <w:rPr>
          <w:rFonts w:ascii="Times New Roman" w:hAnsi="Times New Roman" w:cs="Times New Roman"/>
          <w:sz w:val="28"/>
          <w:szCs w:val="28"/>
        </w:rPr>
        <w:tab/>
      </w:r>
      <w:r w:rsidR="00492029" w:rsidRPr="0066374E">
        <w:rPr>
          <w:rFonts w:ascii="Times New Roman" w:hAnsi="Times New Roman"/>
          <w:sz w:val="28"/>
          <w:szCs w:val="28"/>
        </w:rPr>
        <w:t>МФЦ расположен по адресу: Курская область, поселок Конышевка, улица Ленина,19</w:t>
      </w:r>
    </w:p>
    <w:p w:rsidR="000838A9" w:rsidRPr="00BF22EB" w:rsidRDefault="000838A9" w:rsidP="000838A9">
      <w:pPr>
        <w:spacing w:after="0" w:line="240" w:lineRule="auto"/>
        <w:jc w:val="center"/>
        <w:rPr>
          <w:rFonts w:ascii="Times New Roman" w:hAnsi="Times New Roman" w:cs="Times New Roman"/>
          <w:b/>
          <w:sz w:val="28"/>
          <w:szCs w:val="28"/>
        </w:rPr>
      </w:pPr>
    </w:p>
    <w:p w:rsidR="00176287" w:rsidRPr="00BF22EB" w:rsidRDefault="00176287" w:rsidP="000838A9">
      <w:pPr>
        <w:spacing w:after="0" w:line="240" w:lineRule="auto"/>
        <w:jc w:val="center"/>
        <w:rPr>
          <w:rFonts w:ascii="Times New Roman" w:hAnsi="Times New Roman" w:cs="Times New Roman"/>
          <w:b/>
          <w:sz w:val="28"/>
          <w:szCs w:val="28"/>
        </w:rPr>
      </w:pPr>
      <w:r w:rsidRPr="00BF22EB">
        <w:rPr>
          <w:rFonts w:ascii="Times New Roman" w:hAnsi="Times New Roman" w:cs="Times New Roman"/>
          <w:b/>
          <w:sz w:val="28"/>
          <w:szCs w:val="28"/>
        </w:rPr>
        <w:t>График работы:</w:t>
      </w:r>
    </w:p>
    <w:tbl>
      <w:tblPr>
        <w:tblW w:w="0" w:type="auto"/>
        <w:tblInd w:w="-10" w:type="dxa"/>
        <w:tblLayout w:type="fixed"/>
        <w:tblLook w:val="04A0" w:firstRow="1" w:lastRow="0" w:firstColumn="1" w:lastColumn="0" w:noHBand="0" w:noVBand="1"/>
      </w:tblPr>
      <w:tblGrid>
        <w:gridCol w:w="4692"/>
        <w:gridCol w:w="4673"/>
      </w:tblGrid>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lang w:val="en-US"/>
              </w:rPr>
              <w:tab/>
            </w:r>
            <w:r w:rsidRPr="00BF22EB">
              <w:rPr>
                <w:rFonts w:ascii="Times New Roman" w:hAnsi="Times New Roman" w:cs="Times New Roman"/>
                <w:sz w:val="28"/>
                <w:szCs w:val="28"/>
              </w:rPr>
              <w:t>Понедельник</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710DF9">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w:t>
            </w:r>
            <w:r w:rsidR="00710DF9">
              <w:rPr>
                <w:rFonts w:ascii="Times New Roman" w:hAnsi="Times New Roman" w:cs="Times New Roman"/>
                <w:sz w:val="28"/>
                <w:szCs w:val="28"/>
              </w:rPr>
              <w:t>8</w:t>
            </w:r>
            <w:r w:rsidRPr="00BF22EB">
              <w:rPr>
                <w:rFonts w:ascii="Times New Roman" w:hAnsi="Times New Roman" w:cs="Times New Roman"/>
                <w:sz w:val="28"/>
                <w:szCs w:val="28"/>
              </w:rPr>
              <w:t>.00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Вторник</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8D4282">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w:t>
            </w:r>
            <w:r w:rsidR="00710DF9">
              <w:rPr>
                <w:rFonts w:ascii="Times New Roman" w:hAnsi="Times New Roman" w:cs="Times New Roman"/>
                <w:sz w:val="28"/>
                <w:szCs w:val="28"/>
              </w:rPr>
              <w:t>8</w:t>
            </w:r>
            <w:r w:rsidRPr="00BF22EB">
              <w:rPr>
                <w:rFonts w:ascii="Times New Roman" w:hAnsi="Times New Roman" w:cs="Times New Roman"/>
                <w:sz w:val="28"/>
                <w:szCs w:val="28"/>
              </w:rPr>
              <w:t>.00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Среда</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710DF9">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w:t>
            </w:r>
            <w:r w:rsidR="00710DF9">
              <w:rPr>
                <w:rFonts w:ascii="Times New Roman" w:hAnsi="Times New Roman" w:cs="Times New Roman"/>
                <w:sz w:val="28"/>
                <w:szCs w:val="28"/>
              </w:rPr>
              <w:t>8</w:t>
            </w:r>
            <w:r w:rsidRPr="00BF22EB">
              <w:rPr>
                <w:rFonts w:ascii="Times New Roman" w:hAnsi="Times New Roman" w:cs="Times New Roman"/>
                <w:sz w:val="28"/>
                <w:szCs w:val="28"/>
              </w:rPr>
              <w:t>.00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Четверг</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710DF9">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w:t>
            </w:r>
            <w:r w:rsidR="00492029">
              <w:rPr>
                <w:rFonts w:ascii="Times New Roman" w:hAnsi="Times New Roman" w:cs="Times New Roman"/>
                <w:sz w:val="28"/>
                <w:szCs w:val="28"/>
              </w:rPr>
              <w:t>1</w:t>
            </w:r>
            <w:r w:rsidR="00710DF9">
              <w:rPr>
                <w:rFonts w:ascii="Times New Roman" w:hAnsi="Times New Roman" w:cs="Times New Roman"/>
                <w:sz w:val="28"/>
                <w:szCs w:val="28"/>
              </w:rPr>
              <w:t>8</w:t>
            </w:r>
            <w:r w:rsidRPr="00BF22EB">
              <w:rPr>
                <w:rFonts w:ascii="Times New Roman" w:hAnsi="Times New Roman" w:cs="Times New Roman"/>
                <w:sz w:val="28"/>
                <w:szCs w:val="28"/>
              </w:rPr>
              <w:t>.00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Пятница</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710DF9">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w:t>
            </w:r>
            <w:r w:rsidR="00710DF9">
              <w:rPr>
                <w:rFonts w:ascii="Times New Roman" w:hAnsi="Times New Roman" w:cs="Times New Roman"/>
                <w:sz w:val="28"/>
                <w:szCs w:val="28"/>
              </w:rPr>
              <w:t>8</w:t>
            </w:r>
            <w:r w:rsidRPr="00BF22EB">
              <w:rPr>
                <w:rFonts w:ascii="Times New Roman" w:hAnsi="Times New Roman" w:cs="Times New Roman"/>
                <w:sz w:val="28"/>
                <w:szCs w:val="28"/>
              </w:rPr>
              <w:t>.00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Суббота</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492029" w:rsidP="008401F6">
            <w:pPr>
              <w:suppressAutoHyphens/>
              <w:snapToGrid w:val="0"/>
              <w:spacing w:line="240" w:lineRule="auto"/>
              <w:jc w:val="both"/>
              <w:rPr>
                <w:rFonts w:ascii="Times New Roman" w:hAnsi="Times New Roman" w:cs="Times New Roman"/>
                <w:sz w:val="28"/>
                <w:szCs w:val="28"/>
                <w:lang w:eastAsia="ar-SA"/>
              </w:rPr>
            </w:pPr>
            <w:proofErr w:type="gramStart"/>
            <w:r>
              <w:rPr>
                <w:rFonts w:ascii="Times New Roman" w:hAnsi="Times New Roman" w:cs="Times New Roman"/>
                <w:sz w:val="28"/>
                <w:szCs w:val="28"/>
                <w:lang w:eastAsia="ar-SA"/>
              </w:rPr>
              <w:t>выходной</w:t>
            </w:r>
            <w:proofErr w:type="gramEnd"/>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Воскресенье</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proofErr w:type="gramStart"/>
            <w:r w:rsidRPr="00BF22EB">
              <w:rPr>
                <w:rFonts w:ascii="Times New Roman" w:hAnsi="Times New Roman" w:cs="Times New Roman"/>
                <w:sz w:val="28"/>
                <w:szCs w:val="28"/>
              </w:rPr>
              <w:t>выходной</w:t>
            </w:r>
            <w:proofErr w:type="gramEnd"/>
          </w:p>
        </w:tc>
      </w:tr>
    </w:tbl>
    <w:p w:rsidR="00176287" w:rsidRPr="00BF22EB" w:rsidRDefault="00176287" w:rsidP="008401F6">
      <w:pPr>
        <w:spacing w:line="240" w:lineRule="auto"/>
        <w:ind w:firstLine="709"/>
        <w:rPr>
          <w:rFonts w:ascii="Times New Roman" w:hAnsi="Times New Roman" w:cs="Times New Roman"/>
          <w:sz w:val="28"/>
          <w:szCs w:val="28"/>
          <w:lang w:eastAsia="ar-SA"/>
        </w:rPr>
      </w:pPr>
    </w:p>
    <w:p w:rsidR="00492029" w:rsidRPr="0066374E" w:rsidRDefault="00176287" w:rsidP="00492029">
      <w:pPr>
        <w:spacing w:after="0" w:line="240" w:lineRule="auto"/>
        <w:ind w:firstLine="567"/>
        <w:jc w:val="both"/>
        <w:rPr>
          <w:rFonts w:ascii="Times New Roman" w:hAnsi="Times New Roman"/>
          <w:sz w:val="28"/>
          <w:szCs w:val="28"/>
        </w:rPr>
      </w:pPr>
      <w:r w:rsidRPr="00BF22EB">
        <w:rPr>
          <w:rFonts w:ascii="Times New Roman" w:hAnsi="Times New Roman" w:cs="Times New Roman"/>
          <w:sz w:val="28"/>
          <w:szCs w:val="28"/>
        </w:rPr>
        <w:t>Адрес официального сайта многофункционального центра:</w:t>
      </w:r>
      <w:r w:rsidR="00886E67">
        <w:rPr>
          <w:rFonts w:ascii="Times New Roman" w:hAnsi="Times New Roman" w:cs="Times New Roman"/>
          <w:sz w:val="28"/>
          <w:szCs w:val="28"/>
        </w:rPr>
        <w:t xml:space="preserve"> </w:t>
      </w:r>
      <w:r w:rsidR="00492029" w:rsidRPr="0066374E">
        <w:rPr>
          <w:rFonts w:ascii="Times New Roman" w:hAnsi="Times New Roman"/>
          <w:sz w:val="28"/>
          <w:szCs w:val="28"/>
        </w:rPr>
        <w:t>mfc-kursk.ru.</w:t>
      </w:r>
    </w:p>
    <w:p w:rsidR="00492029" w:rsidRPr="0066374E" w:rsidRDefault="00176287" w:rsidP="00492029">
      <w:pPr>
        <w:spacing w:after="0" w:line="240" w:lineRule="auto"/>
        <w:ind w:firstLine="567"/>
        <w:jc w:val="both"/>
        <w:rPr>
          <w:rFonts w:ascii="Times New Roman" w:hAnsi="Times New Roman"/>
          <w:sz w:val="28"/>
          <w:szCs w:val="28"/>
        </w:rPr>
      </w:pPr>
      <w:r w:rsidRPr="00BF22EB">
        <w:rPr>
          <w:rFonts w:ascii="Times New Roman" w:hAnsi="Times New Roman" w:cs="Times New Roman"/>
          <w:sz w:val="28"/>
          <w:szCs w:val="28"/>
        </w:rPr>
        <w:t>Адрес электронной почты:</w:t>
      </w:r>
      <w:r w:rsidR="00492029" w:rsidRPr="00492029">
        <w:rPr>
          <w:rFonts w:ascii="Times New Roman" w:hAnsi="Times New Roman"/>
          <w:sz w:val="28"/>
          <w:szCs w:val="28"/>
        </w:rPr>
        <w:t xml:space="preserve"> </w:t>
      </w:r>
      <w:r w:rsidR="00492029" w:rsidRPr="0066374E">
        <w:rPr>
          <w:rFonts w:ascii="Times New Roman" w:hAnsi="Times New Roman"/>
          <w:sz w:val="28"/>
          <w:szCs w:val="28"/>
        </w:rPr>
        <w:t>mfc@rkursk.ru.</w:t>
      </w:r>
    </w:p>
    <w:p w:rsidR="00343F97" w:rsidRPr="00BF22EB" w:rsidRDefault="00343F97" w:rsidP="000838A9">
      <w:pPr>
        <w:spacing w:after="0" w:line="240" w:lineRule="auto"/>
        <w:ind w:firstLine="709"/>
        <w:jc w:val="both"/>
        <w:rPr>
          <w:rFonts w:ascii="Times New Roman" w:hAnsi="Times New Roman" w:cs="Times New Roman"/>
          <w:sz w:val="28"/>
          <w:szCs w:val="28"/>
        </w:rPr>
      </w:pPr>
    </w:p>
    <w:p w:rsidR="00176287" w:rsidRPr="00BF22EB" w:rsidRDefault="00176287" w:rsidP="000838A9">
      <w:pPr>
        <w:spacing w:after="0" w:line="240" w:lineRule="auto"/>
        <w:ind w:firstLine="709"/>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1.3.2.</w:t>
      </w:r>
      <w:r w:rsidRPr="00BF22EB">
        <w:rPr>
          <w:rFonts w:ascii="Times New Roman" w:eastAsia="Times New Roman CYR" w:hAnsi="Times New Roman" w:cs="Times New Roman"/>
          <w:sz w:val="28"/>
          <w:szCs w:val="28"/>
        </w:rPr>
        <w:t xml:space="preserve">Справочные телефоны </w:t>
      </w:r>
      <w:r w:rsidR="00161C89">
        <w:rPr>
          <w:rFonts w:ascii="Times New Roman" w:eastAsia="Times New Roman CYR" w:hAnsi="Times New Roman" w:cs="Times New Roman"/>
          <w:sz w:val="28"/>
          <w:szCs w:val="28"/>
        </w:rPr>
        <w:t>поселка Конышевка</w:t>
      </w:r>
      <w:r w:rsidRPr="00BF22EB">
        <w:rPr>
          <w:rFonts w:ascii="Times New Roman" w:eastAsia="Times New Roman CYR" w:hAnsi="Times New Roman" w:cs="Times New Roman"/>
          <w:sz w:val="28"/>
          <w:szCs w:val="28"/>
        </w:rPr>
        <w:t xml:space="preserve"> и МФЦ:</w:t>
      </w:r>
    </w:p>
    <w:p w:rsidR="00176287" w:rsidRPr="00BF22EB" w:rsidRDefault="00176287" w:rsidP="000838A9">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Телефоны </w:t>
      </w:r>
      <w:r w:rsidR="00161C89">
        <w:rPr>
          <w:rFonts w:ascii="Times New Roman" w:eastAsia="Times New Roman CYR" w:hAnsi="Times New Roman" w:cs="Times New Roman"/>
          <w:sz w:val="28"/>
          <w:szCs w:val="28"/>
        </w:rPr>
        <w:t>поселка Конышевка</w:t>
      </w:r>
      <w:r w:rsidRPr="00BF22EB">
        <w:rPr>
          <w:rFonts w:ascii="Times New Roman" w:eastAsia="Times New Roman CYR" w:hAnsi="Times New Roman" w:cs="Times New Roman"/>
          <w:sz w:val="28"/>
          <w:szCs w:val="28"/>
        </w:rPr>
        <w:t>:</w:t>
      </w:r>
    </w:p>
    <w:p w:rsidR="00176287" w:rsidRPr="00BF22EB" w:rsidRDefault="00176287" w:rsidP="000838A9">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ab/>
      </w:r>
      <w:proofErr w:type="gramStart"/>
      <w:r w:rsidRPr="00BF22EB">
        <w:rPr>
          <w:rFonts w:ascii="Times New Roman" w:hAnsi="Times New Roman" w:cs="Times New Roman"/>
          <w:sz w:val="28"/>
          <w:szCs w:val="28"/>
        </w:rPr>
        <w:t>для</w:t>
      </w:r>
      <w:proofErr w:type="gramEnd"/>
      <w:r w:rsidRPr="00BF22EB">
        <w:rPr>
          <w:rFonts w:ascii="Times New Roman" w:hAnsi="Times New Roman" w:cs="Times New Roman"/>
          <w:sz w:val="28"/>
          <w:szCs w:val="28"/>
        </w:rPr>
        <w:t xml:space="preserve"> справок:</w:t>
      </w:r>
    </w:p>
    <w:p w:rsidR="00176287" w:rsidRPr="00BF22EB" w:rsidRDefault="00176287" w:rsidP="000838A9">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ab/>
        <w:t>8 (471</w:t>
      </w:r>
      <w:r w:rsidR="00906C36">
        <w:rPr>
          <w:rFonts w:ascii="Times New Roman" w:hAnsi="Times New Roman" w:cs="Times New Roman"/>
          <w:sz w:val="28"/>
          <w:szCs w:val="28"/>
        </w:rPr>
        <w:t>56</w:t>
      </w:r>
      <w:r w:rsidRPr="00BF22EB">
        <w:rPr>
          <w:rFonts w:ascii="Times New Roman" w:hAnsi="Times New Roman" w:cs="Times New Roman"/>
          <w:sz w:val="28"/>
          <w:szCs w:val="28"/>
        </w:rPr>
        <w:t xml:space="preserve">) </w:t>
      </w:r>
      <w:r w:rsidR="00C16187">
        <w:rPr>
          <w:rFonts w:ascii="Times New Roman" w:hAnsi="Times New Roman" w:cs="Times New Roman"/>
          <w:sz w:val="28"/>
          <w:szCs w:val="28"/>
        </w:rPr>
        <w:t>2-18-69</w:t>
      </w:r>
      <w:r w:rsidRPr="00BF22EB">
        <w:rPr>
          <w:rFonts w:ascii="Times New Roman" w:hAnsi="Times New Roman" w:cs="Times New Roman"/>
          <w:sz w:val="28"/>
          <w:szCs w:val="28"/>
        </w:rPr>
        <w:t xml:space="preserve">; </w:t>
      </w:r>
    </w:p>
    <w:p w:rsidR="00176287" w:rsidRPr="00BF22EB" w:rsidRDefault="00176287" w:rsidP="00906C36">
      <w:pPr>
        <w:spacing w:after="0" w:line="240" w:lineRule="auto"/>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ab/>
      </w:r>
      <w:r w:rsidRPr="00BF22EB">
        <w:rPr>
          <w:rFonts w:ascii="Times New Roman" w:eastAsia="Times New Roman CYR" w:hAnsi="Times New Roman" w:cs="Times New Roman"/>
          <w:sz w:val="28"/>
          <w:szCs w:val="28"/>
        </w:rPr>
        <w:tab/>
      </w:r>
    </w:p>
    <w:p w:rsidR="00176287" w:rsidRPr="00BF22EB" w:rsidRDefault="00176287" w:rsidP="000838A9">
      <w:pPr>
        <w:autoSpaceDE w:val="0"/>
        <w:spacing w:after="0" w:line="240" w:lineRule="auto"/>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ab/>
        <w:t>Телефоны МФЦ:</w:t>
      </w:r>
    </w:p>
    <w:p w:rsidR="00176287" w:rsidRPr="00BF22EB" w:rsidRDefault="00176287" w:rsidP="000838A9">
      <w:pPr>
        <w:autoSpaceDE w:val="0"/>
        <w:spacing w:after="0" w:line="240" w:lineRule="auto"/>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ab/>
      </w:r>
      <w:proofErr w:type="gramStart"/>
      <w:r w:rsidRPr="00BF22EB">
        <w:rPr>
          <w:rFonts w:ascii="Times New Roman" w:eastAsia="Times New Roman CYR" w:hAnsi="Times New Roman" w:cs="Times New Roman"/>
          <w:sz w:val="28"/>
          <w:szCs w:val="28"/>
        </w:rPr>
        <w:t>для</w:t>
      </w:r>
      <w:proofErr w:type="gramEnd"/>
      <w:r w:rsidRPr="00BF22EB">
        <w:rPr>
          <w:rFonts w:ascii="Times New Roman" w:eastAsia="Times New Roman CYR" w:hAnsi="Times New Roman" w:cs="Times New Roman"/>
          <w:sz w:val="28"/>
          <w:szCs w:val="28"/>
        </w:rPr>
        <w:t xml:space="preserve"> справок:(471</w:t>
      </w:r>
      <w:r w:rsidR="00906C36">
        <w:rPr>
          <w:rFonts w:ascii="Times New Roman" w:eastAsia="Times New Roman CYR" w:hAnsi="Times New Roman" w:cs="Times New Roman"/>
          <w:sz w:val="28"/>
          <w:szCs w:val="28"/>
        </w:rPr>
        <w:t>56</w:t>
      </w:r>
      <w:r w:rsidRPr="00BF22EB">
        <w:rPr>
          <w:rFonts w:ascii="Times New Roman" w:eastAsia="Times New Roman CYR" w:hAnsi="Times New Roman" w:cs="Times New Roman"/>
          <w:sz w:val="28"/>
          <w:szCs w:val="28"/>
        </w:rPr>
        <w:t xml:space="preserve">) </w:t>
      </w:r>
      <w:r w:rsidR="00906C36">
        <w:rPr>
          <w:rFonts w:ascii="Times New Roman" w:eastAsia="Times New Roman CYR" w:hAnsi="Times New Roman" w:cs="Times New Roman"/>
          <w:sz w:val="28"/>
          <w:szCs w:val="28"/>
        </w:rPr>
        <w:t>2-30-39</w:t>
      </w:r>
    </w:p>
    <w:p w:rsidR="00176287" w:rsidRPr="00BF22EB" w:rsidRDefault="00176287" w:rsidP="000838A9">
      <w:pPr>
        <w:spacing w:after="0" w:line="240" w:lineRule="auto"/>
        <w:ind w:firstLine="540"/>
        <w:jc w:val="both"/>
        <w:rPr>
          <w:rFonts w:ascii="Times New Roman" w:hAnsi="Times New Roman" w:cs="Times New Roman"/>
          <w:sz w:val="28"/>
          <w:szCs w:val="28"/>
        </w:rPr>
      </w:pPr>
    </w:p>
    <w:p w:rsidR="00176287" w:rsidRPr="00BF22EB" w:rsidRDefault="00176287" w:rsidP="008401F6">
      <w:pPr>
        <w:spacing w:line="240" w:lineRule="auto"/>
        <w:ind w:firstLine="540"/>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1.3.3. </w:t>
      </w:r>
      <w:r w:rsidRPr="00BF22EB">
        <w:rPr>
          <w:rFonts w:ascii="Times New Roman" w:eastAsia="Times New Roman CYR" w:hAnsi="Times New Roman" w:cs="Times New Roman"/>
          <w:sz w:val="28"/>
          <w:szCs w:val="28"/>
        </w:rPr>
        <w:t xml:space="preserve">Адреса официальных сайтов </w:t>
      </w:r>
      <w:r w:rsidR="00161C89">
        <w:rPr>
          <w:rFonts w:ascii="Times New Roman" w:eastAsia="Times New Roman CYR" w:hAnsi="Times New Roman" w:cs="Times New Roman"/>
          <w:sz w:val="28"/>
          <w:szCs w:val="28"/>
        </w:rPr>
        <w:t>поселка Конышевка</w:t>
      </w:r>
      <w:r w:rsidRPr="00BF22EB">
        <w:rPr>
          <w:rFonts w:ascii="Times New Roman" w:eastAsia="Times New Roman CYR" w:hAnsi="Times New Roman" w:cs="Times New Roman"/>
          <w:sz w:val="28"/>
          <w:szCs w:val="28"/>
        </w:rPr>
        <w:t xml:space="preserve"> и МФЦ в информационно-телекоммуникационной сети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Интернет</w:t>
      </w: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176287" w:rsidRPr="00BF22EB" w:rsidRDefault="00176287" w:rsidP="008401F6">
      <w:pPr>
        <w:spacing w:line="240" w:lineRule="auto"/>
        <w:ind w:firstLine="540"/>
        <w:jc w:val="both"/>
        <w:rPr>
          <w:rFonts w:ascii="Times New Roman" w:hAnsi="Times New Roman" w:cs="Times New Roman"/>
          <w:sz w:val="28"/>
          <w:szCs w:val="28"/>
          <w:shd w:val="clear" w:color="auto" w:fill="FFFFFF"/>
        </w:rPr>
      </w:pPr>
      <w:r w:rsidRPr="00BF22EB">
        <w:rPr>
          <w:rFonts w:ascii="Times New Roman" w:eastAsia="Times New Roman CYR" w:hAnsi="Times New Roman" w:cs="Times New Roman"/>
          <w:sz w:val="28"/>
          <w:szCs w:val="28"/>
        </w:rPr>
        <w:t xml:space="preserve">- </w:t>
      </w:r>
      <w:r w:rsidRPr="00BF22EB">
        <w:rPr>
          <w:rFonts w:ascii="Times New Roman" w:hAnsi="Times New Roman" w:cs="Times New Roman"/>
          <w:sz w:val="28"/>
          <w:szCs w:val="28"/>
        </w:rPr>
        <w:t xml:space="preserve">на официальном сайте </w:t>
      </w:r>
      <w:r w:rsidR="008401F6" w:rsidRPr="00BF22EB">
        <w:rPr>
          <w:rFonts w:ascii="Times New Roman" w:hAnsi="Times New Roman" w:cs="Times New Roman"/>
          <w:sz w:val="28"/>
          <w:szCs w:val="28"/>
        </w:rPr>
        <w:t>а</w:t>
      </w:r>
      <w:r w:rsidRPr="00BF22EB">
        <w:rPr>
          <w:rFonts w:ascii="Times New Roman" w:hAnsi="Times New Roman" w:cs="Times New Roman"/>
          <w:sz w:val="28"/>
          <w:szCs w:val="28"/>
        </w:rPr>
        <w:t xml:space="preserve">дминистрации </w:t>
      </w:r>
      <w:r w:rsidR="00C16187">
        <w:rPr>
          <w:rFonts w:ascii="Times New Roman" w:hAnsi="Times New Roman" w:cs="Times New Roman"/>
          <w:sz w:val="28"/>
          <w:szCs w:val="28"/>
        </w:rPr>
        <w:t>п</w:t>
      </w:r>
      <w:r w:rsidR="009D1D38">
        <w:rPr>
          <w:rFonts w:ascii="Times New Roman" w:hAnsi="Times New Roman" w:cs="Times New Roman"/>
          <w:sz w:val="28"/>
          <w:szCs w:val="28"/>
        </w:rPr>
        <w:t xml:space="preserve">оселка </w:t>
      </w:r>
      <w:proofErr w:type="gramStart"/>
      <w:r w:rsidR="009D1D38">
        <w:rPr>
          <w:rFonts w:ascii="Times New Roman" w:hAnsi="Times New Roman" w:cs="Times New Roman"/>
          <w:sz w:val="28"/>
          <w:szCs w:val="28"/>
        </w:rPr>
        <w:t>Конышевка</w:t>
      </w:r>
      <w:r w:rsidR="008401F6" w:rsidRPr="00BF22EB">
        <w:rPr>
          <w:rFonts w:ascii="Times New Roman" w:hAnsi="Times New Roman" w:cs="Times New Roman"/>
          <w:sz w:val="28"/>
          <w:szCs w:val="28"/>
        </w:rPr>
        <w:t xml:space="preserve"> </w:t>
      </w:r>
      <w:r w:rsidR="00787D44">
        <w:rPr>
          <w:rFonts w:ascii="Times New Roman" w:hAnsi="Times New Roman" w:cs="Times New Roman"/>
          <w:sz w:val="28"/>
          <w:szCs w:val="28"/>
        </w:rPr>
        <w:t xml:space="preserve"> </w:t>
      </w:r>
      <w:r w:rsidR="00906C36">
        <w:rPr>
          <w:rFonts w:ascii="Times New Roman" w:hAnsi="Times New Roman" w:cs="Times New Roman"/>
          <w:sz w:val="28"/>
          <w:szCs w:val="28"/>
        </w:rPr>
        <w:t>Конышевского</w:t>
      </w:r>
      <w:proofErr w:type="gramEnd"/>
      <w:r w:rsidRPr="00BF22EB">
        <w:rPr>
          <w:rFonts w:ascii="Times New Roman" w:hAnsi="Times New Roman" w:cs="Times New Roman"/>
          <w:sz w:val="28"/>
          <w:szCs w:val="28"/>
        </w:rPr>
        <w:t xml:space="preserve"> района Курской области – </w:t>
      </w:r>
      <w:r w:rsidRPr="00BF22EB">
        <w:rPr>
          <w:rFonts w:ascii="Times New Roman" w:hAnsi="Times New Roman" w:cs="Times New Roman"/>
          <w:sz w:val="28"/>
          <w:szCs w:val="28"/>
          <w:lang w:val="en-US"/>
        </w:rPr>
        <w:t>http</w:t>
      </w:r>
      <w:r w:rsidRPr="000B372A">
        <w:rPr>
          <w:rFonts w:ascii="Times New Roman" w:hAnsi="Times New Roman" w:cs="Times New Roman"/>
          <w:sz w:val="28"/>
          <w:szCs w:val="28"/>
        </w:rPr>
        <w:t>:/</w:t>
      </w:r>
      <w:r w:rsidR="00C16187">
        <w:rPr>
          <w:rFonts w:ascii="Times New Roman" w:hAnsi="Times New Roman" w:cs="Times New Roman"/>
          <w:color w:val="000000"/>
          <w:sz w:val="28"/>
          <w:szCs w:val="28"/>
          <w:shd w:val="clear" w:color="auto" w:fill="FFFFFF"/>
        </w:rPr>
        <w:t xml:space="preserve"> </w:t>
      </w:r>
      <w:proofErr w:type="spellStart"/>
      <w:r w:rsidR="00C16187">
        <w:rPr>
          <w:rFonts w:ascii="Times New Roman" w:hAnsi="Times New Roman" w:cs="Times New Roman"/>
          <w:color w:val="000000"/>
          <w:sz w:val="28"/>
          <w:szCs w:val="28"/>
          <w:shd w:val="clear" w:color="auto" w:fill="FFFFFF"/>
        </w:rPr>
        <w:t>конышевка</w:t>
      </w:r>
      <w:proofErr w:type="spellEnd"/>
      <w:r w:rsidR="00C16187">
        <w:rPr>
          <w:rFonts w:ascii="Times New Roman" w:hAnsi="Times New Roman" w:cs="Times New Roman"/>
          <w:color w:val="000000"/>
          <w:sz w:val="28"/>
          <w:szCs w:val="28"/>
          <w:shd w:val="clear" w:color="auto" w:fill="FFFFFF"/>
        </w:rPr>
        <w:t xml:space="preserve">. </w:t>
      </w:r>
      <w:proofErr w:type="spellStart"/>
      <w:r w:rsidR="00C16187">
        <w:rPr>
          <w:rFonts w:ascii="Times New Roman" w:hAnsi="Times New Roman" w:cs="Times New Roman"/>
          <w:color w:val="000000"/>
          <w:sz w:val="28"/>
          <w:szCs w:val="28"/>
          <w:shd w:val="clear" w:color="auto" w:fill="FFFFFF"/>
        </w:rPr>
        <w:t>рф</w:t>
      </w:r>
      <w:proofErr w:type="spellEnd"/>
      <w:r w:rsidRPr="00BF22EB">
        <w:rPr>
          <w:rFonts w:ascii="Times New Roman" w:hAnsi="Times New Roman" w:cs="Times New Roman"/>
          <w:sz w:val="28"/>
          <w:szCs w:val="28"/>
        </w:rPr>
        <w:t>/</w:t>
      </w:r>
      <w:r w:rsidR="00906C36">
        <w:rPr>
          <w:rFonts w:ascii="Times New Roman" w:hAnsi="Times New Roman" w:cs="Times New Roman"/>
          <w:sz w:val="28"/>
          <w:szCs w:val="28"/>
        </w:rPr>
        <w:t xml:space="preserve"> </w:t>
      </w:r>
      <w:r w:rsidRPr="00BF22EB">
        <w:rPr>
          <w:rFonts w:ascii="Times New Roman" w:hAnsi="Times New Roman" w:cs="Times New Roman"/>
          <w:sz w:val="28"/>
          <w:szCs w:val="28"/>
        </w:rPr>
        <w:t>(далее - официальный сайт)</w:t>
      </w:r>
      <w:r w:rsidRPr="00BF22EB">
        <w:rPr>
          <w:rFonts w:ascii="Times New Roman" w:hAnsi="Times New Roman" w:cs="Times New Roman"/>
          <w:sz w:val="28"/>
          <w:szCs w:val="28"/>
          <w:shd w:val="clear" w:color="auto" w:fill="FFFFFF"/>
        </w:rPr>
        <w:t>,</w:t>
      </w:r>
    </w:p>
    <w:p w:rsidR="00176287" w:rsidRPr="00BF22EB" w:rsidRDefault="00176287" w:rsidP="008401F6">
      <w:pPr>
        <w:spacing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lastRenderedPageBreak/>
        <w:t xml:space="preserve">- в региональной информационной системе «Портал государственных и </w:t>
      </w:r>
      <w:r w:rsidR="00C16187">
        <w:rPr>
          <w:rFonts w:ascii="Times New Roman" w:hAnsi="Times New Roman" w:cs="Times New Roman"/>
          <w:sz w:val="28"/>
          <w:szCs w:val="28"/>
        </w:rPr>
        <w:t xml:space="preserve">                 </w:t>
      </w:r>
      <w:r w:rsidRPr="00BF22EB">
        <w:rPr>
          <w:rFonts w:ascii="Times New Roman" w:hAnsi="Times New Roman" w:cs="Times New Roman"/>
          <w:sz w:val="28"/>
          <w:szCs w:val="28"/>
        </w:rPr>
        <w:t>муниципальных услуг (функций) Курской области» (http://pgu.rkursk.ru);</w:t>
      </w:r>
    </w:p>
    <w:p w:rsidR="00176287" w:rsidRPr="00BF22EB" w:rsidRDefault="00176287" w:rsidP="008401F6">
      <w:pPr>
        <w:autoSpaceDE w:val="0"/>
        <w:spacing w:line="240" w:lineRule="auto"/>
        <w:ind w:firstLine="540"/>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(http://gosuslugi.ru).</w:t>
      </w:r>
    </w:p>
    <w:p w:rsidR="00176287" w:rsidRPr="00BF22EB" w:rsidRDefault="00176287" w:rsidP="008401F6">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Адрес официального сайта МФЦ: </w:t>
      </w:r>
      <w:hyperlink r:id="rId9" w:history="1">
        <w:r w:rsidRPr="00BF22EB">
          <w:rPr>
            <w:rStyle w:val="a4"/>
            <w:rFonts w:ascii="Times New Roman" w:eastAsia="Times New Roman CYR" w:hAnsi="Times New Roman" w:cs="Times New Roman"/>
            <w:color w:val="auto"/>
            <w:sz w:val="28"/>
            <w:szCs w:val="28"/>
          </w:rPr>
          <w:t>www.mfc-kursk.ru</w:t>
        </w:r>
      </w:hyperlink>
      <w:r w:rsidRPr="00BF22EB">
        <w:rPr>
          <w:rFonts w:ascii="Times New Roman" w:eastAsia="Times New Roman CYR" w:hAnsi="Times New Roman" w:cs="Times New Roman"/>
          <w:sz w:val="28"/>
          <w:szCs w:val="28"/>
        </w:rPr>
        <w:t>.</w:t>
      </w:r>
    </w:p>
    <w:p w:rsidR="00176287" w:rsidRPr="00BF22EB" w:rsidRDefault="00176287" w:rsidP="008401F6">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Электронная почта М</w:t>
      </w:r>
      <w:r w:rsidR="008401F6" w:rsidRPr="00BF22EB">
        <w:rPr>
          <w:rFonts w:ascii="Times New Roman" w:eastAsia="Times New Roman CYR" w:hAnsi="Times New Roman" w:cs="Times New Roman"/>
          <w:sz w:val="28"/>
          <w:szCs w:val="28"/>
        </w:rPr>
        <w:t xml:space="preserve">ФЦ: </w:t>
      </w:r>
      <w:hyperlink r:id="rId10" w:history="1">
        <w:r w:rsidR="008401F6" w:rsidRPr="00BF22EB">
          <w:rPr>
            <w:rStyle w:val="a4"/>
            <w:rFonts w:ascii="Times New Roman" w:eastAsia="Times New Roman CYR" w:hAnsi="Times New Roman" w:cs="Times New Roman"/>
            <w:color w:val="auto"/>
            <w:sz w:val="28"/>
            <w:szCs w:val="28"/>
          </w:rPr>
          <w:t>mfc@rkursk.ru</w:t>
        </w:r>
      </w:hyperlink>
      <w:r w:rsidR="008401F6" w:rsidRPr="00BF22EB">
        <w:rPr>
          <w:rFonts w:ascii="Times New Roman" w:eastAsia="Times New Roman CYR" w:hAnsi="Times New Roman" w:cs="Times New Roman"/>
          <w:sz w:val="28"/>
          <w:szCs w:val="28"/>
        </w:rPr>
        <w:t xml:space="preserve">, </w:t>
      </w:r>
    </w:p>
    <w:p w:rsidR="00176287" w:rsidRPr="00BF22EB" w:rsidRDefault="00176287" w:rsidP="008401F6">
      <w:pPr>
        <w:spacing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xml:space="preserve">1.3.4. </w:t>
      </w:r>
      <w:r w:rsidRPr="00BF22EB">
        <w:rPr>
          <w:rFonts w:ascii="Times New Roman" w:eastAsia="Times New Roman CYR" w:hAnsi="Times New Roman" w:cs="Times New Roman"/>
          <w:sz w:val="28"/>
          <w:szCs w:val="28"/>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Единый портал государственных и муниципальных услуг (функций)</w:t>
      </w:r>
      <w:r w:rsidRPr="00BF22EB">
        <w:rPr>
          <w:rFonts w:ascii="Times New Roman" w:hAnsi="Times New Roman" w:cs="Times New Roman"/>
          <w:sz w:val="28"/>
          <w:szCs w:val="28"/>
        </w:rPr>
        <w:t>».</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Получение информации по вопросам предоставления муниципальной услуги, а также сведений о ходе предоставления муниципальной услуги в </w:t>
      </w:r>
      <w:r w:rsidR="004C291C">
        <w:rPr>
          <w:rFonts w:ascii="Times New Roman" w:eastAsia="Times New Roman CYR" w:hAnsi="Times New Roman" w:cs="Times New Roman"/>
          <w:sz w:val="28"/>
          <w:szCs w:val="28"/>
        </w:rPr>
        <w:t>поселке</w:t>
      </w:r>
      <w:r w:rsidR="00161C89">
        <w:rPr>
          <w:rFonts w:ascii="Times New Roman" w:eastAsia="Times New Roman CYR" w:hAnsi="Times New Roman" w:cs="Times New Roman"/>
          <w:sz w:val="28"/>
          <w:szCs w:val="28"/>
        </w:rPr>
        <w:t xml:space="preserve"> </w:t>
      </w:r>
      <w:r w:rsidR="004C291C">
        <w:rPr>
          <w:rFonts w:ascii="Times New Roman" w:eastAsia="Times New Roman CYR" w:hAnsi="Times New Roman" w:cs="Times New Roman"/>
          <w:sz w:val="28"/>
          <w:szCs w:val="28"/>
        </w:rPr>
        <w:t xml:space="preserve">                        </w:t>
      </w:r>
      <w:r w:rsidR="00161C89">
        <w:rPr>
          <w:rFonts w:ascii="Times New Roman" w:eastAsia="Times New Roman CYR" w:hAnsi="Times New Roman" w:cs="Times New Roman"/>
          <w:sz w:val="28"/>
          <w:szCs w:val="28"/>
        </w:rPr>
        <w:t>Конышевка</w:t>
      </w:r>
      <w:r w:rsidRPr="00BF22EB">
        <w:rPr>
          <w:rFonts w:ascii="Times New Roman" w:eastAsia="Times New Roman CYR" w:hAnsi="Times New Roman" w:cs="Times New Roman"/>
          <w:sz w:val="28"/>
          <w:szCs w:val="28"/>
        </w:rPr>
        <w:t xml:space="preserve"> и МФЦ осуществляется в порядке консультирования при:</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личном</w:t>
      </w:r>
      <w:proofErr w:type="gramEnd"/>
      <w:r w:rsidRPr="00BF22EB">
        <w:rPr>
          <w:rFonts w:ascii="Times New Roman" w:eastAsia="Times New Roman CYR" w:hAnsi="Times New Roman" w:cs="Times New Roman"/>
          <w:sz w:val="28"/>
          <w:szCs w:val="28"/>
        </w:rPr>
        <w:t xml:space="preserve"> обращении заявителя;</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письменном</w:t>
      </w:r>
      <w:proofErr w:type="gramEnd"/>
      <w:r w:rsidRPr="00BF22EB">
        <w:rPr>
          <w:rFonts w:ascii="Times New Roman" w:eastAsia="Times New Roman CYR" w:hAnsi="Times New Roman" w:cs="Times New Roman"/>
          <w:sz w:val="28"/>
          <w:szCs w:val="28"/>
        </w:rPr>
        <w:t xml:space="preserve"> обращении заявителя;</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при</w:t>
      </w:r>
      <w:proofErr w:type="gramEnd"/>
      <w:r w:rsidRPr="00BF22EB">
        <w:rPr>
          <w:rFonts w:ascii="Times New Roman" w:eastAsia="Times New Roman CYR" w:hAnsi="Times New Roman" w:cs="Times New Roman"/>
          <w:sz w:val="28"/>
          <w:szCs w:val="28"/>
        </w:rPr>
        <w:t xml:space="preserve"> обращении заявителя посредством телефонной связи;</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через</w:t>
      </w:r>
      <w:proofErr w:type="gramEnd"/>
      <w:r w:rsidRPr="00BF22EB">
        <w:rPr>
          <w:rFonts w:ascii="Times New Roman" w:eastAsia="Times New Roman CYR" w:hAnsi="Times New Roman" w:cs="Times New Roman"/>
          <w:sz w:val="28"/>
          <w:szCs w:val="28"/>
        </w:rPr>
        <w:t xml:space="preserve"> официальный сайт и электронную почту, указанные в п. 1.3.3. </w:t>
      </w:r>
      <w:r w:rsidR="004C291C">
        <w:rPr>
          <w:rFonts w:ascii="Times New Roman" w:eastAsia="Times New Roman CYR" w:hAnsi="Times New Roman" w:cs="Times New Roman"/>
          <w:sz w:val="28"/>
          <w:szCs w:val="28"/>
        </w:rPr>
        <w:t xml:space="preserve">                            </w:t>
      </w:r>
      <w:r w:rsidR="008401F6" w:rsidRPr="00BF22EB">
        <w:rPr>
          <w:rFonts w:ascii="Times New Roman" w:eastAsia="Times New Roman CYR" w:hAnsi="Times New Roman" w:cs="Times New Roman"/>
          <w:sz w:val="28"/>
          <w:szCs w:val="28"/>
        </w:rPr>
        <w:t>Р</w:t>
      </w:r>
      <w:r w:rsidRPr="00BF22EB">
        <w:rPr>
          <w:rFonts w:ascii="Times New Roman" w:eastAsia="Times New Roman CYR" w:hAnsi="Times New Roman" w:cs="Times New Roman"/>
          <w:sz w:val="28"/>
          <w:szCs w:val="28"/>
        </w:rPr>
        <w:t>егламента.</w:t>
      </w:r>
    </w:p>
    <w:p w:rsidR="00176287" w:rsidRPr="00BF22EB" w:rsidRDefault="00176287" w:rsidP="008401F6">
      <w:pPr>
        <w:spacing w:after="0" w:line="240" w:lineRule="auto"/>
        <w:ind w:firstLine="540"/>
        <w:jc w:val="both"/>
        <w:rPr>
          <w:rFonts w:ascii="Times New Roman" w:hAnsi="Times New Roman" w:cs="Times New Roman"/>
          <w:sz w:val="28"/>
          <w:szCs w:val="28"/>
        </w:rPr>
      </w:pPr>
    </w:p>
    <w:p w:rsidR="00176287" w:rsidRPr="00BF22EB" w:rsidRDefault="00176287" w:rsidP="008401F6">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xml:space="preserve">1.3.5. Основными, общими требованиями к информированию заявителей </w:t>
      </w:r>
      <w:r w:rsidR="004C291C">
        <w:rPr>
          <w:rFonts w:ascii="Times New Roman" w:hAnsi="Times New Roman" w:cs="Times New Roman"/>
          <w:sz w:val="28"/>
          <w:szCs w:val="28"/>
        </w:rPr>
        <w:t xml:space="preserve">                   </w:t>
      </w:r>
      <w:r w:rsidRPr="00BF22EB">
        <w:rPr>
          <w:rFonts w:ascii="Times New Roman" w:hAnsi="Times New Roman" w:cs="Times New Roman"/>
          <w:sz w:val="28"/>
          <w:szCs w:val="28"/>
        </w:rPr>
        <w:t>являются:</w:t>
      </w:r>
    </w:p>
    <w:p w:rsidR="00176287" w:rsidRPr="00BF22EB" w:rsidRDefault="00176287" w:rsidP="000838A9">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достоверность представляемой информации;</w:t>
      </w:r>
    </w:p>
    <w:p w:rsidR="00176287" w:rsidRPr="00BF22EB" w:rsidRDefault="00176287" w:rsidP="000838A9">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четкость в изложении информации;</w:t>
      </w:r>
    </w:p>
    <w:p w:rsidR="00176287" w:rsidRPr="00BF22EB" w:rsidRDefault="00176287" w:rsidP="000838A9">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полнота информирования;</w:t>
      </w:r>
    </w:p>
    <w:p w:rsidR="00176287" w:rsidRPr="00BF22EB" w:rsidRDefault="00176287" w:rsidP="000838A9">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удобство и доступность получения информации;</w:t>
      </w:r>
    </w:p>
    <w:p w:rsidR="00176287" w:rsidRPr="00BF22EB" w:rsidRDefault="00176287" w:rsidP="000838A9">
      <w:pPr>
        <w:numPr>
          <w:ilvl w:val="0"/>
          <w:numId w:val="22"/>
        </w:numPr>
        <w:suppressAutoHyphens/>
        <w:spacing w:after="0" w:line="240" w:lineRule="auto"/>
        <w:ind w:left="0" w:firstLine="540"/>
        <w:jc w:val="both"/>
        <w:rPr>
          <w:rFonts w:ascii="Times New Roman" w:hAnsi="Times New Roman" w:cs="Times New Roman"/>
          <w:sz w:val="28"/>
          <w:szCs w:val="28"/>
        </w:rPr>
      </w:pPr>
      <w:proofErr w:type="gramStart"/>
      <w:r w:rsidRPr="00BF22EB">
        <w:rPr>
          <w:rFonts w:ascii="Times New Roman" w:hAnsi="Times New Roman" w:cs="Times New Roman"/>
          <w:sz w:val="28"/>
          <w:szCs w:val="28"/>
        </w:rPr>
        <w:t>оперативность</w:t>
      </w:r>
      <w:proofErr w:type="gramEnd"/>
      <w:r w:rsidRPr="00BF22EB">
        <w:rPr>
          <w:rFonts w:ascii="Times New Roman" w:hAnsi="Times New Roman" w:cs="Times New Roman"/>
          <w:sz w:val="28"/>
          <w:szCs w:val="28"/>
        </w:rPr>
        <w:t xml:space="preserve"> представления информации.</w:t>
      </w:r>
    </w:p>
    <w:p w:rsidR="00176287" w:rsidRPr="00BF22EB" w:rsidRDefault="00176287" w:rsidP="000838A9">
      <w:pPr>
        <w:spacing w:after="0"/>
        <w:ind w:firstLine="540"/>
        <w:jc w:val="both"/>
        <w:rPr>
          <w:rFonts w:ascii="Times New Roman" w:hAnsi="Times New Roman" w:cs="Times New Roman"/>
          <w:sz w:val="28"/>
          <w:szCs w:val="28"/>
        </w:rPr>
      </w:pPr>
      <w:r w:rsidRPr="00BF22EB">
        <w:rPr>
          <w:rFonts w:ascii="Times New Roman" w:hAnsi="Times New Roman" w:cs="Times New Roman"/>
          <w:sz w:val="28"/>
          <w:szCs w:val="28"/>
        </w:rPr>
        <w:t xml:space="preserve">1.3.6. </w:t>
      </w:r>
      <w:r w:rsidRPr="00BF22EB">
        <w:rPr>
          <w:rFonts w:ascii="Times New Roman" w:eastAsia="Times New Roman CYR" w:hAnsi="Times New Roman" w:cs="Times New Roman"/>
          <w:sz w:val="28"/>
          <w:szCs w:val="28"/>
        </w:rPr>
        <w:t xml:space="preserve">Порядок, форма и место размещения информации, в том числе на </w:t>
      </w:r>
      <w:r w:rsidR="004C291C">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 xml:space="preserve">стендах в местах предоставления муниципальной услуги и услуг, которые </w:t>
      </w:r>
      <w:r w:rsidR="004C291C">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 xml:space="preserve">являются необходимыми и обязательными для предоставления услуги, а также на официальных сайтах </w:t>
      </w:r>
      <w:r w:rsidR="00161C89">
        <w:rPr>
          <w:rFonts w:ascii="Times New Roman" w:eastAsia="Times New Roman CYR" w:hAnsi="Times New Roman" w:cs="Times New Roman"/>
          <w:sz w:val="28"/>
          <w:szCs w:val="28"/>
        </w:rPr>
        <w:t>поселка Конышевка</w:t>
      </w:r>
      <w:r w:rsidRPr="00BF22EB">
        <w:rPr>
          <w:rFonts w:ascii="Times New Roman" w:eastAsia="Times New Roman CYR" w:hAnsi="Times New Roman" w:cs="Times New Roman"/>
          <w:sz w:val="28"/>
          <w:szCs w:val="28"/>
        </w:rPr>
        <w:t xml:space="preserve"> и МФЦ, органов и организаций, </w:t>
      </w:r>
      <w:r w:rsidR="004C291C">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 xml:space="preserve">участвующих в предоставлении муниципальной услуги, в информационно-коммуникационной сети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Интернет</w:t>
      </w: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а также в</w:t>
      </w:r>
      <w:r w:rsidRPr="00BF22EB">
        <w:rPr>
          <w:rFonts w:ascii="Times New Roman" w:hAnsi="Times New Roman" w:cs="Times New Roman"/>
          <w:sz w:val="28"/>
          <w:szCs w:val="28"/>
          <w:lang w:val="en-US"/>
        </w:rPr>
        <w:t> </w:t>
      </w:r>
      <w:r w:rsidRPr="00BF22EB">
        <w:rPr>
          <w:rFonts w:ascii="Times New Roman" w:eastAsia="Times New Roman CYR" w:hAnsi="Times New Roman" w:cs="Times New Roman"/>
          <w:sz w:val="28"/>
          <w:szCs w:val="28"/>
        </w:rPr>
        <w:t xml:space="preserve">федеральной государственной </w:t>
      </w:r>
      <w:r w:rsidR="004C291C">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 xml:space="preserve">информационной системе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Единый портал государственных и муниципальных услуг (функций)</w:t>
      </w:r>
      <w:r w:rsidRPr="00BF22EB">
        <w:rPr>
          <w:rFonts w:ascii="Times New Roman" w:hAnsi="Times New Roman" w:cs="Times New Roman"/>
          <w:sz w:val="28"/>
          <w:szCs w:val="28"/>
        </w:rPr>
        <w:t>».</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На информационных стендах </w:t>
      </w:r>
      <w:r w:rsidR="00161C89">
        <w:rPr>
          <w:rFonts w:ascii="Times New Roman" w:eastAsia="Times New Roman CYR" w:hAnsi="Times New Roman" w:cs="Times New Roman"/>
          <w:sz w:val="28"/>
          <w:szCs w:val="28"/>
        </w:rPr>
        <w:t>поселка Конышевка</w:t>
      </w:r>
      <w:r w:rsidRPr="00BF22EB">
        <w:rPr>
          <w:rFonts w:ascii="Times New Roman" w:eastAsia="Times New Roman CYR" w:hAnsi="Times New Roman" w:cs="Times New Roman"/>
          <w:sz w:val="28"/>
          <w:szCs w:val="28"/>
        </w:rPr>
        <w:t xml:space="preserve"> и МФЦ размещается </w:t>
      </w:r>
      <w:r w:rsidR="004C291C">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следующая информация:</w:t>
      </w:r>
    </w:p>
    <w:p w:rsidR="00176287" w:rsidRPr="00BF22EB" w:rsidRDefault="00176287" w:rsidP="0017628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lastRenderedPageBreak/>
        <w:t>исчерпывающая</w:t>
      </w:r>
      <w:proofErr w:type="gramEnd"/>
      <w:r w:rsidRPr="00BF22EB">
        <w:rPr>
          <w:rFonts w:ascii="Times New Roman" w:eastAsia="Times New Roman CYR" w:hAnsi="Times New Roman" w:cs="Times New Roman"/>
          <w:sz w:val="28"/>
          <w:szCs w:val="28"/>
        </w:rPr>
        <w:t xml:space="preserve"> информация о порядке предоставления муниципальной услуги (в виде блок-схемы, наглядно отображающей алгоритм прохождения </w:t>
      </w:r>
      <w:r w:rsidR="004C291C">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административных процедур);</w:t>
      </w:r>
    </w:p>
    <w:p w:rsidR="00176287" w:rsidRPr="00BF22EB" w:rsidRDefault="00176287" w:rsidP="0017628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перечень</w:t>
      </w:r>
      <w:proofErr w:type="gramEnd"/>
      <w:r w:rsidRPr="00BF22EB">
        <w:rPr>
          <w:rFonts w:ascii="Times New Roman" w:eastAsia="Times New Roman CYR" w:hAnsi="Times New Roman" w:cs="Times New Roman"/>
          <w:sz w:val="28"/>
          <w:szCs w:val="28"/>
        </w:rPr>
        <w:t xml:space="preserve"> документов, необходимых для получения муниципальной услуги, и требования, предъявляемые к этим документам;</w:t>
      </w:r>
    </w:p>
    <w:p w:rsidR="00176287" w:rsidRPr="00BF22EB" w:rsidRDefault="00176287" w:rsidP="0017628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формы</w:t>
      </w:r>
      <w:proofErr w:type="gramEnd"/>
      <w:r w:rsidRPr="00BF22EB">
        <w:rPr>
          <w:rFonts w:ascii="Times New Roman" w:eastAsia="Times New Roman CYR" w:hAnsi="Times New Roman" w:cs="Times New Roman"/>
          <w:sz w:val="28"/>
          <w:szCs w:val="28"/>
        </w:rPr>
        <w:t xml:space="preserve"> документов для заполнения, образцы заполнения документов;</w:t>
      </w:r>
    </w:p>
    <w:p w:rsidR="00176287" w:rsidRPr="00BF22EB" w:rsidRDefault="00176287" w:rsidP="0017628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перечень</w:t>
      </w:r>
      <w:proofErr w:type="gramEnd"/>
      <w:r w:rsidRPr="00BF22EB">
        <w:rPr>
          <w:rFonts w:ascii="Times New Roman" w:eastAsia="Times New Roman CYR" w:hAnsi="Times New Roman" w:cs="Times New Roman"/>
          <w:sz w:val="28"/>
          <w:szCs w:val="28"/>
        </w:rPr>
        <w:t xml:space="preserve"> оснований для отказа в предоставлении муниципальной услуги;</w:t>
      </w:r>
    </w:p>
    <w:p w:rsidR="00176287" w:rsidRPr="00BF22EB" w:rsidRDefault="00176287" w:rsidP="0017628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сроки</w:t>
      </w:r>
      <w:proofErr w:type="gramEnd"/>
      <w:r w:rsidRPr="00BF22EB">
        <w:rPr>
          <w:rFonts w:ascii="Times New Roman" w:eastAsia="Times New Roman CYR" w:hAnsi="Times New Roman" w:cs="Times New Roman"/>
          <w:sz w:val="28"/>
          <w:szCs w:val="28"/>
        </w:rPr>
        <w:t xml:space="preserve"> предоставления муниципальной услуги;</w:t>
      </w:r>
    </w:p>
    <w:p w:rsidR="00176287" w:rsidRPr="00BF22EB" w:rsidRDefault="00176287" w:rsidP="0017628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размеры</w:t>
      </w:r>
      <w:proofErr w:type="gramEnd"/>
      <w:r w:rsidRPr="00BF22EB">
        <w:rPr>
          <w:rFonts w:ascii="Times New Roman" w:eastAsia="Times New Roman CYR" w:hAnsi="Times New Roman" w:cs="Times New Roman"/>
          <w:sz w:val="28"/>
          <w:szCs w:val="28"/>
        </w:rPr>
        <w:t xml:space="preserve"> государственных пошлин и иных платежей, связанных с получением муниципальной услуги, порядок их уплаты;</w:t>
      </w:r>
    </w:p>
    <w:p w:rsidR="00176287" w:rsidRPr="00BF22EB" w:rsidRDefault="00176287" w:rsidP="0017628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порядок</w:t>
      </w:r>
      <w:proofErr w:type="gramEnd"/>
      <w:r w:rsidRPr="00BF22EB">
        <w:rPr>
          <w:rFonts w:ascii="Times New Roman" w:eastAsia="Times New Roman CYR" w:hAnsi="Times New Roman" w:cs="Times New Roman"/>
          <w:sz w:val="28"/>
          <w:szCs w:val="28"/>
        </w:rPr>
        <w:t xml:space="preserve"> обжалования решений и действий (бездействия) должностных лиц </w:t>
      </w:r>
      <w:r w:rsidR="004061AF">
        <w:rPr>
          <w:rFonts w:ascii="Times New Roman" w:hAnsi="Times New Roman" w:cs="Times New Roman"/>
          <w:sz w:val="28"/>
          <w:szCs w:val="28"/>
        </w:rPr>
        <w:t>Администрации</w:t>
      </w:r>
      <w:r w:rsidR="004061AF">
        <w:rPr>
          <w:rFonts w:ascii="Times New Roman" w:eastAsia="Times New Roman CYR" w:hAnsi="Times New Roman" w:cs="Times New Roman"/>
          <w:sz w:val="28"/>
          <w:szCs w:val="28"/>
        </w:rPr>
        <w:t xml:space="preserve"> </w:t>
      </w:r>
      <w:r w:rsidR="00161C89">
        <w:rPr>
          <w:rFonts w:ascii="Times New Roman" w:eastAsia="Times New Roman CYR" w:hAnsi="Times New Roman" w:cs="Times New Roman"/>
          <w:sz w:val="28"/>
          <w:szCs w:val="28"/>
        </w:rPr>
        <w:t>поселка Конышевка</w:t>
      </w:r>
      <w:r w:rsidRPr="00BF22EB">
        <w:rPr>
          <w:rFonts w:ascii="Times New Roman" w:eastAsia="Times New Roman CYR" w:hAnsi="Times New Roman" w:cs="Times New Roman"/>
          <w:sz w:val="28"/>
          <w:szCs w:val="28"/>
        </w:rPr>
        <w:t xml:space="preserve"> и МФЦ, ответственных за предоставление муниципальной услуги;</w:t>
      </w:r>
    </w:p>
    <w:p w:rsidR="00176287" w:rsidRPr="00BF22EB" w:rsidRDefault="00176287" w:rsidP="00176287">
      <w:pPr>
        <w:autoSpaceDE w:val="0"/>
        <w:ind w:firstLine="567"/>
        <w:jc w:val="both"/>
        <w:rPr>
          <w:rFonts w:ascii="Times New Roman" w:eastAsia="Times New Roman CYR" w:hAnsi="Times New Roman" w:cs="Times New Roman"/>
          <w:sz w:val="28"/>
          <w:szCs w:val="28"/>
        </w:rPr>
      </w:pPr>
      <w:proofErr w:type="gramStart"/>
      <w:r w:rsidRPr="00BF22EB">
        <w:rPr>
          <w:rFonts w:ascii="Times New Roman" w:eastAsia="Times New Roman CYR" w:hAnsi="Times New Roman" w:cs="Times New Roman"/>
          <w:sz w:val="28"/>
          <w:szCs w:val="28"/>
        </w:rPr>
        <w:t>перечень</w:t>
      </w:r>
      <w:proofErr w:type="gramEnd"/>
      <w:r w:rsidRPr="00BF22EB">
        <w:rPr>
          <w:rFonts w:ascii="Times New Roman" w:eastAsia="Times New Roman CYR" w:hAnsi="Times New Roman" w:cs="Times New Roman"/>
          <w:sz w:val="28"/>
          <w:szCs w:val="28"/>
        </w:rPr>
        <w:t xml:space="preserve"> многофункциональных центров и центров удаленного доступа, в которых организовано предоставление муниципальной услуги, адреса </w:t>
      </w:r>
      <w:r w:rsidR="004061AF">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местонахождения, телефоны.</w:t>
      </w:r>
    </w:p>
    <w:p w:rsidR="00B9644E" w:rsidRPr="00BF22EB" w:rsidRDefault="00B9644E" w:rsidP="00326672">
      <w:pPr>
        <w:widowControl w:val="0"/>
        <w:spacing w:after="0" w:line="240" w:lineRule="auto"/>
        <w:jc w:val="center"/>
        <w:rPr>
          <w:rFonts w:ascii="Times New Roman" w:hAnsi="Times New Roman" w:cs="Times New Roman"/>
          <w:b/>
          <w:bCs/>
          <w:sz w:val="28"/>
          <w:szCs w:val="28"/>
        </w:rPr>
      </w:pPr>
      <w:r w:rsidRPr="00BF22EB">
        <w:rPr>
          <w:rFonts w:ascii="Times New Roman" w:hAnsi="Times New Roman" w:cs="Times New Roman"/>
          <w:b/>
          <w:bCs/>
          <w:sz w:val="28"/>
          <w:szCs w:val="28"/>
        </w:rPr>
        <w:t xml:space="preserve">II. Стандарт предоставления </w:t>
      </w:r>
      <w:r w:rsidR="002F5A4F" w:rsidRPr="00BF22EB">
        <w:rPr>
          <w:rFonts w:ascii="Times New Roman" w:hAnsi="Times New Roman" w:cs="Times New Roman"/>
          <w:b/>
          <w:bCs/>
          <w:sz w:val="28"/>
          <w:szCs w:val="28"/>
        </w:rPr>
        <w:t>муниципальной</w:t>
      </w:r>
      <w:r w:rsidR="00BF22EB">
        <w:rPr>
          <w:rFonts w:ascii="Times New Roman" w:hAnsi="Times New Roman" w:cs="Times New Roman"/>
          <w:b/>
          <w:bCs/>
          <w:sz w:val="28"/>
          <w:szCs w:val="28"/>
        </w:rPr>
        <w:t xml:space="preserve"> </w:t>
      </w:r>
      <w:r w:rsidRPr="00BF22EB">
        <w:rPr>
          <w:rFonts w:ascii="Times New Roman" w:hAnsi="Times New Roman" w:cs="Times New Roman"/>
          <w:b/>
          <w:bCs/>
          <w:sz w:val="28"/>
          <w:szCs w:val="28"/>
        </w:rPr>
        <w:t>услуги</w:t>
      </w:r>
    </w:p>
    <w:p w:rsidR="00B9644E" w:rsidRPr="00E54C62" w:rsidRDefault="00B9644E" w:rsidP="00326672">
      <w:pPr>
        <w:widowControl w:val="0"/>
        <w:spacing w:after="0" w:line="240" w:lineRule="auto"/>
        <w:ind w:firstLine="709"/>
        <w:jc w:val="both"/>
        <w:rPr>
          <w:rFonts w:ascii="Times New Roman" w:hAnsi="Times New Roman" w:cs="Times New Roman"/>
          <w:b/>
          <w:bCs/>
          <w:sz w:val="28"/>
          <w:szCs w:val="28"/>
        </w:rPr>
      </w:pPr>
    </w:p>
    <w:p w:rsidR="00B9644E" w:rsidRDefault="00B9644E" w:rsidP="00326672">
      <w:pPr>
        <w:widowControl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 Наименование услуги</w:t>
      </w:r>
    </w:p>
    <w:p w:rsidR="00C3793B" w:rsidRPr="00E54C62" w:rsidRDefault="00C3793B" w:rsidP="00326672">
      <w:pPr>
        <w:widowControl w:val="0"/>
        <w:spacing w:after="0" w:line="240" w:lineRule="auto"/>
        <w:ind w:firstLine="709"/>
        <w:jc w:val="both"/>
        <w:rPr>
          <w:rFonts w:ascii="Times New Roman" w:hAnsi="Times New Roman" w:cs="Times New Roman"/>
          <w:b/>
          <w:bCs/>
          <w:sz w:val="28"/>
          <w:szCs w:val="28"/>
        </w:rPr>
      </w:pPr>
    </w:p>
    <w:p w:rsidR="00C3793B" w:rsidRDefault="00261723" w:rsidP="00326672">
      <w:pPr>
        <w:widowControl w:val="0"/>
        <w:autoSpaceDE w:val="0"/>
        <w:autoSpaceDN w:val="0"/>
        <w:adjustRightInd w:val="0"/>
        <w:spacing w:after="0" w:line="240" w:lineRule="auto"/>
        <w:ind w:firstLine="720"/>
        <w:jc w:val="both"/>
        <w:outlineLvl w:val="1"/>
        <w:rPr>
          <w:rFonts w:ascii="Times New Roman" w:hAnsi="Times New Roman" w:cs="Times New Roman"/>
          <w:sz w:val="28"/>
          <w:szCs w:val="28"/>
        </w:rPr>
      </w:pPr>
      <w:r>
        <w:rPr>
          <w:rFonts w:ascii="Times New Roman" w:hAnsi="Times New Roman" w:cs="Times New Roman"/>
          <w:sz w:val="28"/>
          <w:szCs w:val="28"/>
        </w:rPr>
        <w:t>«</w:t>
      </w:r>
      <w:r w:rsidRPr="00261723">
        <w:rPr>
          <w:rFonts w:ascii="Times New Roman" w:hAnsi="Times New Roman" w:cs="Times New Roman"/>
          <w:sz w:val="28"/>
          <w:szCs w:val="28"/>
        </w:rPr>
        <w:t xml:space="preserve">Предоставление земельных участков, находящихся в муниципальной </w:t>
      </w:r>
      <w:r w:rsidR="004061AF">
        <w:rPr>
          <w:rFonts w:ascii="Times New Roman" w:hAnsi="Times New Roman" w:cs="Times New Roman"/>
          <w:sz w:val="28"/>
          <w:szCs w:val="28"/>
        </w:rPr>
        <w:t xml:space="preserve">                 </w:t>
      </w:r>
      <w:r w:rsidRPr="00261723">
        <w:rPr>
          <w:rFonts w:ascii="Times New Roman" w:hAnsi="Times New Roman" w:cs="Times New Roman"/>
          <w:sz w:val="28"/>
          <w:szCs w:val="28"/>
        </w:rPr>
        <w:t xml:space="preserve">собственности, </w:t>
      </w:r>
      <w:r w:rsidR="000439D9" w:rsidRPr="000439D9">
        <w:rPr>
          <w:rFonts w:ascii="Times New Roman" w:hAnsi="Times New Roman" w:cs="Times New Roman"/>
          <w:bCs/>
          <w:sz w:val="28"/>
          <w:szCs w:val="28"/>
        </w:rPr>
        <w:t xml:space="preserve">и (или) государственная собственность на которые не </w:t>
      </w:r>
      <w:r w:rsidR="004061AF">
        <w:rPr>
          <w:rFonts w:ascii="Times New Roman" w:hAnsi="Times New Roman" w:cs="Times New Roman"/>
          <w:bCs/>
          <w:sz w:val="28"/>
          <w:szCs w:val="28"/>
        </w:rPr>
        <w:t xml:space="preserve">                               </w:t>
      </w:r>
      <w:r w:rsidR="000439D9" w:rsidRPr="000439D9">
        <w:rPr>
          <w:rFonts w:ascii="Times New Roman" w:hAnsi="Times New Roman" w:cs="Times New Roman"/>
          <w:bCs/>
          <w:sz w:val="28"/>
          <w:szCs w:val="28"/>
        </w:rPr>
        <w:t xml:space="preserve">разграничена, </w:t>
      </w:r>
      <w:r w:rsidRPr="000439D9">
        <w:rPr>
          <w:rFonts w:ascii="Times New Roman" w:hAnsi="Times New Roman" w:cs="Times New Roman"/>
          <w:sz w:val="28"/>
          <w:szCs w:val="28"/>
        </w:rPr>
        <w:t xml:space="preserve">на территории </w:t>
      </w:r>
      <w:r w:rsidR="00AE497F">
        <w:rPr>
          <w:rFonts w:ascii="Times New Roman" w:hAnsi="Times New Roman" w:cs="Times New Roman"/>
          <w:sz w:val="28"/>
          <w:szCs w:val="28"/>
        </w:rPr>
        <w:t>городского поселения</w:t>
      </w:r>
      <w:r w:rsidRPr="000439D9">
        <w:rPr>
          <w:rFonts w:ascii="Times New Roman" w:hAnsi="Times New Roman" w:cs="Times New Roman"/>
          <w:sz w:val="28"/>
          <w:szCs w:val="28"/>
        </w:rPr>
        <w:t xml:space="preserve">, на которых расположены </w:t>
      </w:r>
      <w:r w:rsidR="004061AF">
        <w:rPr>
          <w:rFonts w:ascii="Times New Roman" w:hAnsi="Times New Roman" w:cs="Times New Roman"/>
          <w:sz w:val="28"/>
          <w:szCs w:val="28"/>
        </w:rPr>
        <w:t xml:space="preserve">                            </w:t>
      </w:r>
      <w:r w:rsidRPr="000439D9">
        <w:rPr>
          <w:rFonts w:ascii="Times New Roman" w:hAnsi="Times New Roman" w:cs="Times New Roman"/>
          <w:sz w:val="28"/>
          <w:szCs w:val="28"/>
        </w:rPr>
        <w:t>здания, сооружения»</w:t>
      </w:r>
    </w:p>
    <w:p w:rsidR="00261723" w:rsidRPr="00261723" w:rsidRDefault="00261723" w:rsidP="00326672">
      <w:pPr>
        <w:widowControl w:val="0"/>
        <w:autoSpaceDE w:val="0"/>
        <w:autoSpaceDN w:val="0"/>
        <w:adjustRightInd w:val="0"/>
        <w:spacing w:after="0" w:line="240" w:lineRule="auto"/>
        <w:ind w:firstLine="720"/>
        <w:jc w:val="both"/>
        <w:outlineLvl w:val="1"/>
        <w:rPr>
          <w:rFonts w:ascii="Times New Roman" w:hAnsi="Times New Roman" w:cs="Times New Roman"/>
          <w:color w:val="000000"/>
          <w:sz w:val="28"/>
          <w:szCs w:val="28"/>
        </w:rPr>
      </w:pPr>
    </w:p>
    <w:p w:rsidR="00B9644E" w:rsidRPr="00BF22EB" w:rsidRDefault="00B9644E" w:rsidP="00326672">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r w:rsidRPr="00E54C62">
        <w:rPr>
          <w:rFonts w:ascii="Times New Roman" w:hAnsi="Times New Roman" w:cs="Times New Roman"/>
          <w:b/>
          <w:bCs/>
          <w:sz w:val="28"/>
          <w:szCs w:val="28"/>
        </w:rPr>
        <w:t xml:space="preserve">2.2. Наименование органа местного самоуправления, </w:t>
      </w:r>
      <w:r w:rsidRPr="00BF22EB">
        <w:rPr>
          <w:rFonts w:ascii="Times New Roman" w:hAnsi="Times New Roman" w:cs="Times New Roman"/>
          <w:b/>
          <w:bCs/>
          <w:sz w:val="28"/>
          <w:szCs w:val="28"/>
        </w:rPr>
        <w:t xml:space="preserve">предоставляющего </w:t>
      </w:r>
      <w:r w:rsidR="002718BA" w:rsidRPr="00BF22EB">
        <w:rPr>
          <w:rFonts w:ascii="Times New Roman" w:hAnsi="Times New Roman" w:cs="Times New Roman"/>
          <w:b/>
          <w:bCs/>
          <w:sz w:val="28"/>
          <w:szCs w:val="28"/>
        </w:rPr>
        <w:t>муниципальную</w:t>
      </w:r>
      <w:r w:rsidR="00AC49AC" w:rsidRPr="00BF22EB">
        <w:rPr>
          <w:rFonts w:ascii="Times New Roman" w:hAnsi="Times New Roman" w:cs="Times New Roman"/>
          <w:b/>
          <w:bCs/>
          <w:sz w:val="28"/>
          <w:szCs w:val="28"/>
        </w:rPr>
        <w:t xml:space="preserve"> </w:t>
      </w:r>
      <w:r w:rsidRPr="00BF22EB">
        <w:rPr>
          <w:rFonts w:ascii="Times New Roman" w:hAnsi="Times New Roman" w:cs="Times New Roman"/>
          <w:b/>
          <w:bCs/>
          <w:sz w:val="28"/>
          <w:szCs w:val="28"/>
        </w:rPr>
        <w:t>услугу</w:t>
      </w:r>
    </w:p>
    <w:p w:rsidR="00B9644E" w:rsidRPr="00BF22EB" w:rsidRDefault="00B9644E" w:rsidP="00787D44">
      <w:pPr>
        <w:pStyle w:val="p6"/>
        <w:shd w:val="clear" w:color="auto" w:fill="FFFFFF"/>
        <w:ind w:firstLine="720"/>
        <w:jc w:val="both"/>
        <w:rPr>
          <w:rFonts w:ascii="Times New Roman" w:hAnsi="Times New Roman" w:cs="Times New Roman"/>
          <w:sz w:val="28"/>
          <w:szCs w:val="28"/>
        </w:rPr>
      </w:pPr>
      <w:r w:rsidRPr="00BF22EB">
        <w:rPr>
          <w:rFonts w:ascii="Times New Roman" w:hAnsi="Times New Roman" w:cs="Times New Roman"/>
          <w:sz w:val="28"/>
          <w:szCs w:val="28"/>
        </w:rPr>
        <w:t xml:space="preserve">Муниципальная услуга предоставляется Администрацией </w:t>
      </w:r>
      <w:r w:rsidR="00AE497F">
        <w:rPr>
          <w:rFonts w:ascii="Times New Roman" w:hAnsi="Times New Roman" w:cs="Times New Roman"/>
          <w:sz w:val="28"/>
          <w:szCs w:val="28"/>
        </w:rPr>
        <w:t>п</w:t>
      </w:r>
      <w:r w:rsidR="009D1D38">
        <w:rPr>
          <w:rFonts w:ascii="Times New Roman" w:hAnsi="Times New Roman" w:cs="Times New Roman"/>
          <w:sz w:val="28"/>
          <w:szCs w:val="28"/>
        </w:rPr>
        <w:t xml:space="preserve">оселка </w:t>
      </w:r>
      <w:r w:rsidR="00AE497F">
        <w:rPr>
          <w:rFonts w:ascii="Times New Roman" w:hAnsi="Times New Roman" w:cs="Times New Roman"/>
          <w:sz w:val="28"/>
          <w:szCs w:val="28"/>
        </w:rPr>
        <w:t xml:space="preserve">                                             </w:t>
      </w:r>
      <w:r w:rsidR="009D1D38">
        <w:rPr>
          <w:rFonts w:ascii="Times New Roman" w:hAnsi="Times New Roman" w:cs="Times New Roman"/>
          <w:sz w:val="28"/>
          <w:szCs w:val="28"/>
        </w:rPr>
        <w:t>Конышевка</w:t>
      </w:r>
      <w:r w:rsidRPr="00BF22EB">
        <w:rPr>
          <w:rFonts w:ascii="Times New Roman" w:hAnsi="Times New Roman" w:cs="Times New Roman"/>
          <w:sz w:val="28"/>
          <w:szCs w:val="28"/>
        </w:rPr>
        <w:t xml:space="preserve"> </w:t>
      </w:r>
      <w:r w:rsidR="00DE07BF">
        <w:rPr>
          <w:rFonts w:ascii="Times New Roman" w:hAnsi="Times New Roman" w:cs="Times New Roman"/>
          <w:sz w:val="28"/>
          <w:szCs w:val="28"/>
        </w:rPr>
        <w:t>Конышевского</w:t>
      </w:r>
      <w:r w:rsidRPr="00BF22EB">
        <w:rPr>
          <w:rFonts w:ascii="Times New Roman" w:hAnsi="Times New Roman" w:cs="Times New Roman"/>
          <w:sz w:val="28"/>
          <w:szCs w:val="28"/>
        </w:rPr>
        <w:t xml:space="preserve"> района Курской области.</w:t>
      </w:r>
    </w:p>
    <w:p w:rsidR="00B9644E" w:rsidRPr="00872529" w:rsidRDefault="00B9644E" w:rsidP="00326672">
      <w:pPr>
        <w:pStyle w:val="p7"/>
        <w:shd w:val="clear" w:color="auto" w:fill="FFFFFF"/>
        <w:spacing w:after="199" w:afterAutospacing="0"/>
        <w:ind w:firstLine="708"/>
        <w:jc w:val="center"/>
        <w:rPr>
          <w:rFonts w:ascii="Times New Roman" w:hAnsi="Times New Roman" w:cs="Times New Roman"/>
          <w:b/>
          <w:sz w:val="28"/>
          <w:szCs w:val="28"/>
          <w:u w:val="single"/>
        </w:rPr>
      </w:pPr>
      <w:r w:rsidRPr="00BF22EB">
        <w:rPr>
          <w:rFonts w:ascii="Times New Roman" w:hAnsi="Times New Roman" w:cs="Times New Roman"/>
          <w:b/>
          <w:sz w:val="28"/>
          <w:szCs w:val="28"/>
        </w:rPr>
        <w:t xml:space="preserve">2.2.2. </w:t>
      </w:r>
      <w:r w:rsidR="002718BA" w:rsidRPr="00BF22EB">
        <w:rPr>
          <w:rFonts w:ascii="Times New Roman" w:hAnsi="Times New Roman" w:cs="Times New Roman"/>
          <w:b/>
          <w:sz w:val="28"/>
          <w:szCs w:val="28"/>
          <w:u w:val="single"/>
        </w:rPr>
        <w:t>В предоставлении муниципальной услуги участвуют</w:t>
      </w:r>
      <w:r w:rsidRPr="00872529">
        <w:rPr>
          <w:rFonts w:ascii="Times New Roman" w:hAnsi="Times New Roman" w:cs="Times New Roman"/>
          <w:b/>
          <w:sz w:val="28"/>
          <w:szCs w:val="28"/>
          <w:u w:val="single"/>
        </w:rPr>
        <w:t>:</w:t>
      </w:r>
    </w:p>
    <w:p w:rsidR="00B9644E" w:rsidRPr="00E54C62" w:rsidRDefault="00B9644E" w:rsidP="00326672">
      <w:pPr>
        <w:spacing w:after="0"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  Областное бюджетное учреждение «Многофункциональный центр по предоставлению государственных и муниципальных услуг»;</w:t>
      </w:r>
    </w:p>
    <w:p w:rsidR="00B9644E" w:rsidRPr="00E54C62" w:rsidRDefault="00B9644E" w:rsidP="00326672">
      <w:pPr>
        <w:spacing w:after="0"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 xml:space="preserve">- </w:t>
      </w:r>
      <w:r w:rsidR="00DE07BF">
        <w:rPr>
          <w:rFonts w:ascii="Times New Roman" w:hAnsi="Times New Roman" w:cs="Times New Roman"/>
          <w:sz w:val="28"/>
          <w:szCs w:val="28"/>
        </w:rPr>
        <w:t>Межмуниципальный</w:t>
      </w:r>
      <w:r w:rsidRPr="00E54C62">
        <w:rPr>
          <w:rFonts w:ascii="Times New Roman" w:hAnsi="Times New Roman" w:cs="Times New Roman"/>
          <w:sz w:val="28"/>
          <w:szCs w:val="28"/>
        </w:rPr>
        <w:t xml:space="preserve"> отдел</w:t>
      </w:r>
      <w:r w:rsidR="00DE07BF">
        <w:rPr>
          <w:rFonts w:ascii="Times New Roman" w:hAnsi="Times New Roman" w:cs="Times New Roman"/>
          <w:sz w:val="28"/>
          <w:szCs w:val="28"/>
        </w:rPr>
        <w:t xml:space="preserve"> по Курчатовскому, </w:t>
      </w:r>
      <w:proofErr w:type="spellStart"/>
      <w:r w:rsidR="00DE07BF">
        <w:rPr>
          <w:rFonts w:ascii="Times New Roman" w:hAnsi="Times New Roman" w:cs="Times New Roman"/>
          <w:sz w:val="28"/>
          <w:szCs w:val="28"/>
        </w:rPr>
        <w:t>Конышевскому</w:t>
      </w:r>
      <w:proofErr w:type="spellEnd"/>
      <w:r w:rsidR="00DE07BF">
        <w:rPr>
          <w:rFonts w:ascii="Times New Roman" w:hAnsi="Times New Roman" w:cs="Times New Roman"/>
          <w:sz w:val="28"/>
          <w:szCs w:val="28"/>
        </w:rPr>
        <w:t xml:space="preserve"> и Льговскому </w:t>
      </w:r>
      <w:proofErr w:type="gramStart"/>
      <w:r w:rsidR="00DE07BF">
        <w:rPr>
          <w:rFonts w:ascii="Times New Roman" w:hAnsi="Times New Roman" w:cs="Times New Roman"/>
          <w:sz w:val="28"/>
          <w:szCs w:val="28"/>
        </w:rPr>
        <w:t xml:space="preserve">районам </w:t>
      </w:r>
      <w:r w:rsidRPr="00E54C62">
        <w:rPr>
          <w:rFonts w:ascii="Times New Roman" w:hAnsi="Times New Roman" w:cs="Times New Roman"/>
          <w:sz w:val="28"/>
          <w:szCs w:val="28"/>
        </w:rPr>
        <w:t xml:space="preserve"> Управления</w:t>
      </w:r>
      <w:proofErr w:type="gramEnd"/>
      <w:r w:rsidRPr="00E54C62">
        <w:rPr>
          <w:rFonts w:ascii="Times New Roman" w:hAnsi="Times New Roman" w:cs="Times New Roman"/>
          <w:sz w:val="28"/>
          <w:szCs w:val="28"/>
        </w:rPr>
        <w:t xml:space="preserve"> </w:t>
      </w:r>
      <w:r w:rsidR="00DE07BF">
        <w:rPr>
          <w:rFonts w:ascii="Times New Roman" w:hAnsi="Times New Roman" w:cs="Times New Roman"/>
          <w:sz w:val="28"/>
          <w:szCs w:val="28"/>
        </w:rPr>
        <w:t>Федеральной службы государственной регистрации кадастра и картографии</w:t>
      </w:r>
      <w:r w:rsidRPr="00E54C62">
        <w:rPr>
          <w:rFonts w:ascii="Times New Roman" w:hAnsi="Times New Roman" w:cs="Times New Roman"/>
          <w:sz w:val="28"/>
          <w:szCs w:val="28"/>
        </w:rPr>
        <w:t xml:space="preserve"> по Курской области;</w:t>
      </w:r>
    </w:p>
    <w:p w:rsidR="00B9644E" w:rsidRPr="00BF22EB" w:rsidRDefault="00B21887" w:rsidP="00B21887">
      <w:pPr>
        <w:pStyle w:val="af4"/>
        <w:spacing w:after="0" w:line="240" w:lineRule="auto"/>
        <w:ind w:left="567"/>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 </w:t>
      </w:r>
      <w:r w:rsidR="007373EF" w:rsidRPr="00BF22EB">
        <w:rPr>
          <w:rFonts w:ascii="Times New Roman" w:hAnsi="Times New Roman" w:cs="Times New Roman"/>
          <w:color w:val="auto"/>
          <w:sz w:val="28"/>
          <w:szCs w:val="28"/>
        </w:rPr>
        <w:t xml:space="preserve">Межрайонная инспекция Федеральной налоговой службы № </w:t>
      </w:r>
      <w:r w:rsidR="00DE07BF">
        <w:rPr>
          <w:rFonts w:ascii="Times New Roman" w:hAnsi="Times New Roman" w:cs="Times New Roman"/>
          <w:color w:val="auto"/>
          <w:sz w:val="28"/>
          <w:szCs w:val="28"/>
        </w:rPr>
        <w:t>2</w:t>
      </w:r>
      <w:r w:rsidR="007373EF" w:rsidRPr="00BF22EB">
        <w:rPr>
          <w:rFonts w:ascii="Times New Roman" w:hAnsi="Times New Roman" w:cs="Times New Roman"/>
          <w:color w:val="auto"/>
          <w:sz w:val="28"/>
          <w:szCs w:val="28"/>
        </w:rPr>
        <w:t xml:space="preserve"> по Курской области</w:t>
      </w:r>
      <w:r w:rsidR="00B9644E" w:rsidRPr="00BF22EB">
        <w:rPr>
          <w:rFonts w:ascii="Times New Roman" w:hAnsi="Times New Roman" w:cs="Times New Roman"/>
          <w:color w:val="auto"/>
          <w:sz w:val="28"/>
          <w:szCs w:val="28"/>
        </w:rPr>
        <w:t>;</w:t>
      </w:r>
    </w:p>
    <w:p w:rsidR="00B9644E" w:rsidRPr="00E54C62" w:rsidRDefault="00B9644E" w:rsidP="00326672">
      <w:pPr>
        <w:widowControl w:val="0"/>
        <w:autoSpaceDE w:val="0"/>
        <w:autoSpaceDN w:val="0"/>
        <w:adjustRightInd w:val="0"/>
        <w:spacing w:after="0" w:line="240" w:lineRule="auto"/>
        <w:ind w:firstLine="720"/>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В соответствии с требованиями пункта 3 части 1 статьи 7 Федерального </w:t>
      </w:r>
      <w:r w:rsidR="009278B9">
        <w:rPr>
          <w:rFonts w:ascii="Times New Roman" w:hAnsi="Times New Roman" w:cs="Times New Roman"/>
          <w:sz w:val="28"/>
          <w:szCs w:val="28"/>
        </w:rPr>
        <w:t xml:space="preserve">                 </w:t>
      </w:r>
      <w:r w:rsidRPr="00E54C62">
        <w:rPr>
          <w:rFonts w:ascii="Times New Roman" w:hAnsi="Times New Roman" w:cs="Times New Roman"/>
          <w:sz w:val="28"/>
          <w:szCs w:val="28"/>
        </w:rPr>
        <w:t xml:space="preserve">закона от 27.07.2010 года №210-ФЗ «Об организации предоставления </w:t>
      </w:r>
      <w:r w:rsidR="00EF50A6">
        <w:rPr>
          <w:rFonts w:ascii="Times New Roman" w:hAnsi="Times New Roman" w:cs="Times New Roman"/>
          <w:sz w:val="28"/>
          <w:szCs w:val="28"/>
        </w:rPr>
        <w:t xml:space="preserve">                             </w:t>
      </w:r>
      <w:r w:rsidRPr="00E54C62">
        <w:rPr>
          <w:rFonts w:ascii="Times New Roman" w:hAnsi="Times New Roman" w:cs="Times New Roman"/>
          <w:sz w:val="28"/>
          <w:szCs w:val="28"/>
        </w:rPr>
        <w:t xml:space="preserve">государственных и муниципальных услуг» администрация </w:t>
      </w:r>
      <w:r w:rsidR="009278B9">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не вправе </w:t>
      </w:r>
      <w:r w:rsidR="00EF50A6">
        <w:rPr>
          <w:rFonts w:ascii="Times New Roman" w:hAnsi="Times New Roman" w:cs="Times New Roman"/>
          <w:sz w:val="28"/>
          <w:szCs w:val="28"/>
        </w:rPr>
        <w:t xml:space="preserve">  </w:t>
      </w:r>
      <w:r w:rsidR="009278B9">
        <w:rPr>
          <w:rFonts w:ascii="Times New Roman" w:hAnsi="Times New Roman" w:cs="Times New Roman"/>
          <w:sz w:val="28"/>
          <w:szCs w:val="28"/>
        </w:rPr>
        <w:t xml:space="preserve"> </w:t>
      </w:r>
      <w:r w:rsidRPr="00E54C62">
        <w:rPr>
          <w:rFonts w:ascii="Times New Roman" w:hAnsi="Times New Roman" w:cs="Times New Roman"/>
          <w:sz w:val="28"/>
          <w:szCs w:val="28"/>
        </w:rPr>
        <w:t xml:space="preserve">требовать от заявителей осуществления действий, в том числе </w:t>
      </w:r>
      <w:r w:rsidR="00EF50A6">
        <w:rPr>
          <w:rFonts w:ascii="Times New Roman" w:hAnsi="Times New Roman" w:cs="Times New Roman"/>
          <w:sz w:val="28"/>
          <w:szCs w:val="28"/>
        </w:rPr>
        <w:t xml:space="preserve">                                  </w:t>
      </w:r>
      <w:r w:rsidRPr="00E54C62">
        <w:rPr>
          <w:rFonts w:ascii="Times New Roman" w:hAnsi="Times New Roman" w:cs="Times New Roman"/>
          <w:sz w:val="28"/>
          <w:szCs w:val="28"/>
        </w:rPr>
        <w:t xml:space="preserve">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нормативным </w:t>
      </w:r>
      <w:r w:rsidR="00EF50A6">
        <w:rPr>
          <w:rFonts w:ascii="Times New Roman" w:hAnsi="Times New Roman" w:cs="Times New Roman"/>
          <w:sz w:val="28"/>
          <w:szCs w:val="28"/>
        </w:rPr>
        <w:t xml:space="preserve">                       </w:t>
      </w:r>
      <w:r w:rsidRPr="00E54C62">
        <w:rPr>
          <w:rFonts w:ascii="Times New Roman" w:hAnsi="Times New Roman" w:cs="Times New Roman"/>
          <w:sz w:val="28"/>
          <w:szCs w:val="28"/>
        </w:rPr>
        <w:t>правовым актом Курской области, муниципальным правовым актом.</w:t>
      </w:r>
    </w:p>
    <w:p w:rsidR="00B9644E" w:rsidRPr="00E54C62" w:rsidRDefault="00B9644E" w:rsidP="00326672">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20"/>
        <w:jc w:val="both"/>
        <w:rPr>
          <w:rFonts w:ascii="Times New Roman" w:hAnsi="Times New Roman" w:cs="Times New Roman"/>
          <w:b/>
          <w:bCs/>
          <w:sz w:val="28"/>
          <w:szCs w:val="28"/>
        </w:rPr>
      </w:pPr>
      <w:r w:rsidRPr="00E54C62">
        <w:rPr>
          <w:rFonts w:ascii="Times New Roman" w:hAnsi="Times New Roman" w:cs="Times New Roman"/>
          <w:b/>
          <w:bCs/>
          <w:sz w:val="28"/>
          <w:szCs w:val="28"/>
        </w:rPr>
        <w:t xml:space="preserve">2.3. Описание результата предоставления </w:t>
      </w:r>
      <w:r w:rsidR="00D83E09" w:rsidRPr="00DE07BF">
        <w:rPr>
          <w:rFonts w:ascii="Times New Roman" w:hAnsi="Times New Roman" w:cs="Times New Roman"/>
          <w:b/>
          <w:sz w:val="28"/>
          <w:szCs w:val="28"/>
        </w:rPr>
        <w:t>муниципальной</w:t>
      </w:r>
      <w:r w:rsidR="00AC49AC" w:rsidRPr="00DE07BF">
        <w:rPr>
          <w:rFonts w:ascii="Times New Roman" w:hAnsi="Times New Roman" w:cs="Times New Roman"/>
          <w:b/>
          <w:sz w:val="28"/>
          <w:szCs w:val="28"/>
        </w:rPr>
        <w:t xml:space="preserve"> </w:t>
      </w:r>
      <w:r w:rsidRPr="00E54C62">
        <w:rPr>
          <w:rFonts w:ascii="Times New Roman" w:hAnsi="Times New Roman" w:cs="Times New Roman"/>
          <w:b/>
          <w:bCs/>
          <w:sz w:val="28"/>
          <w:szCs w:val="28"/>
        </w:rPr>
        <w:t>услуги</w:t>
      </w:r>
    </w:p>
    <w:p w:rsidR="00C3793B" w:rsidRPr="00E54C62" w:rsidRDefault="00C3793B" w:rsidP="00326672">
      <w:pPr>
        <w:widowControl w:val="0"/>
        <w:autoSpaceDE w:val="0"/>
        <w:autoSpaceDN w:val="0"/>
        <w:adjustRightInd w:val="0"/>
        <w:spacing w:after="0" w:line="240" w:lineRule="auto"/>
        <w:ind w:firstLine="720"/>
        <w:jc w:val="both"/>
        <w:rPr>
          <w:rFonts w:ascii="Times New Roman" w:hAnsi="Times New Roman" w:cs="Times New Roman"/>
          <w:b/>
          <w:bCs/>
          <w:sz w:val="28"/>
          <w:szCs w:val="28"/>
        </w:rPr>
      </w:pPr>
    </w:p>
    <w:p w:rsidR="007859E4" w:rsidRPr="00D263E6" w:rsidRDefault="007859E4" w:rsidP="007859E4">
      <w:pPr>
        <w:ind w:right="-3" w:firstLine="851"/>
        <w:jc w:val="both"/>
        <w:rPr>
          <w:rFonts w:ascii="Times New Roman" w:hAnsi="Times New Roman"/>
          <w:bCs/>
          <w:sz w:val="28"/>
          <w:szCs w:val="28"/>
        </w:rPr>
      </w:pPr>
      <w:r w:rsidRPr="00D263E6">
        <w:rPr>
          <w:rFonts w:ascii="Times New Roman" w:hAnsi="Times New Roman"/>
          <w:sz w:val="28"/>
          <w:szCs w:val="28"/>
        </w:rPr>
        <w:t xml:space="preserve">  Результатом предоставления муниципальной услуги </w:t>
      </w:r>
      <w:proofErr w:type="gramStart"/>
      <w:r w:rsidRPr="00D263E6">
        <w:rPr>
          <w:rFonts w:ascii="Times New Roman" w:hAnsi="Times New Roman"/>
          <w:sz w:val="28"/>
          <w:szCs w:val="28"/>
        </w:rPr>
        <w:t xml:space="preserve">является: </w:t>
      </w:r>
      <w:r w:rsidR="00EF50A6">
        <w:rPr>
          <w:rFonts w:ascii="Times New Roman" w:hAnsi="Times New Roman"/>
          <w:sz w:val="28"/>
          <w:szCs w:val="28"/>
        </w:rPr>
        <w:t xml:space="preserve">  </w:t>
      </w:r>
      <w:proofErr w:type="gramEnd"/>
      <w:r w:rsidR="00EF50A6">
        <w:rPr>
          <w:rFonts w:ascii="Times New Roman" w:hAnsi="Times New Roman"/>
          <w:sz w:val="28"/>
          <w:szCs w:val="28"/>
        </w:rPr>
        <w:t xml:space="preserve">                               </w:t>
      </w:r>
      <w:r w:rsidRPr="00D263E6">
        <w:rPr>
          <w:rFonts w:ascii="Times New Roman" w:hAnsi="Times New Roman"/>
          <w:bCs/>
          <w:sz w:val="28"/>
          <w:szCs w:val="28"/>
        </w:rPr>
        <w:t xml:space="preserve">заключение  договора аренды, купли-продажи или безвозмездного срочного </w:t>
      </w:r>
      <w:r w:rsidR="00EF50A6">
        <w:rPr>
          <w:rFonts w:ascii="Times New Roman" w:hAnsi="Times New Roman"/>
          <w:bCs/>
          <w:sz w:val="28"/>
          <w:szCs w:val="28"/>
        </w:rPr>
        <w:t xml:space="preserve">                         </w:t>
      </w:r>
      <w:r w:rsidRPr="00D263E6">
        <w:rPr>
          <w:rFonts w:ascii="Times New Roman" w:hAnsi="Times New Roman"/>
          <w:bCs/>
          <w:sz w:val="28"/>
          <w:szCs w:val="28"/>
        </w:rPr>
        <w:t>пользования, постоянного (бессрочного) пользования земельного участка под</w:t>
      </w:r>
      <w:r w:rsidR="00EF50A6">
        <w:rPr>
          <w:rFonts w:ascii="Times New Roman" w:hAnsi="Times New Roman"/>
          <w:bCs/>
          <w:sz w:val="28"/>
          <w:szCs w:val="28"/>
        </w:rPr>
        <w:t xml:space="preserve">               </w:t>
      </w:r>
      <w:r w:rsidRPr="00D263E6">
        <w:rPr>
          <w:rFonts w:ascii="Times New Roman" w:hAnsi="Times New Roman"/>
          <w:bCs/>
          <w:sz w:val="28"/>
          <w:szCs w:val="28"/>
        </w:rPr>
        <w:t xml:space="preserve"> зданием, строением, сооружением.</w:t>
      </w:r>
    </w:p>
    <w:p w:rsidR="00D83E09" w:rsidRPr="00BF22EB" w:rsidRDefault="00D83E09" w:rsidP="00D83E09">
      <w:pPr>
        <w:spacing w:after="0" w:line="240" w:lineRule="auto"/>
        <w:ind w:firstLine="709"/>
        <w:jc w:val="both"/>
        <w:rPr>
          <w:rFonts w:ascii="Times New Roman" w:hAnsi="Times New Roman" w:cs="Times New Roman"/>
          <w:b/>
          <w:sz w:val="28"/>
          <w:szCs w:val="28"/>
          <w:u w:val="single"/>
        </w:rPr>
      </w:pPr>
    </w:p>
    <w:p w:rsidR="00B9644E" w:rsidRDefault="00B9644E" w:rsidP="00326672">
      <w:pPr>
        <w:pStyle w:val="af4"/>
        <w:spacing w:after="0" w:line="240" w:lineRule="auto"/>
        <w:ind w:firstLine="720"/>
        <w:jc w:val="both"/>
        <w:rPr>
          <w:rFonts w:ascii="Times New Roman" w:hAnsi="Times New Roman" w:cs="Times New Roman"/>
          <w:b/>
          <w:bCs/>
          <w:sz w:val="28"/>
          <w:szCs w:val="28"/>
        </w:rPr>
      </w:pPr>
      <w:r w:rsidRPr="00E54C62">
        <w:rPr>
          <w:rFonts w:ascii="Times New Roman" w:hAnsi="Times New Roman" w:cs="Times New Roman"/>
          <w:b/>
          <w:bCs/>
          <w:sz w:val="28"/>
          <w:szCs w:val="28"/>
        </w:rPr>
        <w:t xml:space="preserve">2.4. Срок предоставления услуги </w:t>
      </w:r>
    </w:p>
    <w:p w:rsidR="00C3793B" w:rsidRDefault="00C3793B" w:rsidP="00326672">
      <w:pPr>
        <w:pStyle w:val="af4"/>
        <w:spacing w:after="0" w:line="240" w:lineRule="auto"/>
        <w:ind w:firstLine="720"/>
        <w:jc w:val="both"/>
        <w:rPr>
          <w:rFonts w:ascii="Times New Roman" w:hAnsi="Times New Roman" w:cs="Times New Roman"/>
          <w:b/>
          <w:bCs/>
          <w:sz w:val="28"/>
          <w:szCs w:val="28"/>
        </w:rPr>
      </w:pPr>
    </w:p>
    <w:p w:rsidR="00007CDB" w:rsidRPr="00BF22EB" w:rsidRDefault="00007CDB" w:rsidP="00007CDB">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Общий срок предоставления муниципальной услуги составляет 30 календарных дней со дня регистрации заявления.</w:t>
      </w:r>
    </w:p>
    <w:p w:rsidR="00007CDB" w:rsidRPr="00BF22EB" w:rsidRDefault="00007CDB" w:rsidP="00007CDB">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В общий срок предоставления муниципальной услуги входит:</w:t>
      </w:r>
      <w:r w:rsidR="00027F2B" w:rsidRPr="00BF22EB">
        <w:rPr>
          <w:rFonts w:ascii="Times New Roman" w:hAnsi="Times New Roman" w:cs="Times New Roman"/>
          <w:sz w:val="28"/>
          <w:szCs w:val="28"/>
        </w:rPr>
        <w:t xml:space="preserve"> </w:t>
      </w:r>
      <w:r w:rsidR="00343F97" w:rsidRPr="00BF22EB">
        <w:rPr>
          <w:rFonts w:ascii="Times New Roman" w:hAnsi="Times New Roman" w:cs="Times New Roman"/>
          <w:sz w:val="28"/>
          <w:szCs w:val="28"/>
        </w:rPr>
        <w:t>срок приема и регистрации заявления и документов,</w:t>
      </w:r>
      <w:r w:rsidR="00027F2B" w:rsidRPr="00BF22EB">
        <w:rPr>
          <w:rFonts w:ascii="Times New Roman" w:hAnsi="Times New Roman" w:cs="Times New Roman"/>
          <w:sz w:val="28"/>
          <w:szCs w:val="28"/>
        </w:rPr>
        <w:t xml:space="preserve"> </w:t>
      </w:r>
      <w:r w:rsidRPr="00BF22EB">
        <w:rPr>
          <w:rFonts w:ascii="Times New Roman" w:hAnsi="Times New Roman" w:cs="Times New Roman"/>
          <w:sz w:val="28"/>
          <w:szCs w:val="28"/>
        </w:rPr>
        <w:t>срок формирования и направления межведомственных запросов и получения на них ответов, срок принятия решения о предоставлении или об отказе в предоставлении муниципальной услуги, срок выдачи (направления) документов, являющихся результатом предоставления муниципальной услуги.</w:t>
      </w:r>
    </w:p>
    <w:p w:rsidR="00C437AF" w:rsidRPr="00BF22EB" w:rsidRDefault="00C437AF" w:rsidP="00C437AF">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 xml:space="preserve">В срок предоставления муниципальной услуги не входит </w:t>
      </w:r>
      <w:r w:rsidR="00007CDB" w:rsidRPr="00BF22EB">
        <w:rPr>
          <w:rFonts w:ascii="Times New Roman" w:hAnsi="Times New Roman" w:cs="Times New Roman"/>
          <w:sz w:val="28"/>
          <w:szCs w:val="28"/>
        </w:rPr>
        <w:t xml:space="preserve">период </w:t>
      </w:r>
      <w:r w:rsidR="00163A5B" w:rsidRPr="00BF22EB">
        <w:rPr>
          <w:rFonts w:ascii="Times New Roman" w:hAnsi="Times New Roman" w:cs="Times New Roman"/>
          <w:sz w:val="28"/>
          <w:szCs w:val="28"/>
        </w:rPr>
        <w:t>подписания, и направ</w:t>
      </w:r>
      <w:r w:rsidR="00203E13">
        <w:rPr>
          <w:rFonts w:ascii="Times New Roman" w:hAnsi="Times New Roman" w:cs="Times New Roman"/>
          <w:sz w:val="28"/>
          <w:szCs w:val="28"/>
        </w:rPr>
        <w:t xml:space="preserve">ления в </w:t>
      </w:r>
      <w:proofErr w:type="gramStart"/>
      <w:r w:rsidR="00203E13">
        <w:rPr>
          <w:rFonts w:ascii="Times New Roman" w:hAnsi="Times New Roman" w:cs="Times New Roman"/>
          <w:sz w:val="28"/>
          <w:szCs w:val="28"/>
        </w:rPr>
        <w:t>Администрацию  поселка</w:t>
      </w:r>
      <w:proofErr w:type="gramEnd"/>
      <w:r w:rsidR="00203E13">
        <w:rPr>
          <w:rFonts w:ascii="Times New Roman" w:hAnsi="Times New Roman" w:cs="Times New Roman"/>
          <w:sz w:val="28"/>
          <w:szCs w:val="28"/>
        </w:rPr>
        <w:t xml:space="preserve"> Конышевка</w:t>
      </w:r>
      <w:r w:rsidR="00163A5B" w:rsidRPr="00BF22EB">
        <w:rPr>
          <w:rFonts w:ascii="Times New Roman" w:hAnsi="Times New Roman" w:cs="Times New Roman"/>
          <w:sz w:val="28"/>
          <w:szCs w:val="28"/>
        </w:rPr>
        <w:t xml:space="preserve"> заявителями проектов договоров.</w:t>
      </w:r>
    </w:p>
    <w:p w:rsidR="00C437AF" w:rsidRPr="00BF22EB" w:rsidRDefault="00C437AF" w:rsidP="00C437AF">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 xml:space="preserve">Срок приостановления предоставления муниципальной услуги не </w:t>
      </w:r>
      <w:r w:rsidR="00203E13">
        <w:rPr>
          <w:rFonts w:ascii="Times New Roman" w:hAnsi="Times New Roman" w:cs="Times New Roman"/>
          <w:sz w:val="28"/>
          <w:szCs w:val="28"/>
        </w:rPr>
        <w:t xml:space="preserve">                        </w:t>
      </w:r>
      <w:r w:rsidRPr="00BF22EB">
        <w:rPr>
          <w:rFonts w:ascii="Times New Roman" w:hAnsi="Times New Roman" w:cs="Times New Roman"/>
          <w:sz w:val="28"/>
          <w:szCs w:val="28"/>
        </w:rPr>
        <w:t>предусмотрен.</w:t>
      </w:r>
    </w:p>
    <w:p w:rsidR="00C437AF" w:rsidRPr="00BF22EB" w:rsidRDefault="00C437AF" w:rsidP="00C437AF">
      <w:pPr>
        <w:pStyle w:val="af4"/>
        <w:spacing w:after="0" w:line="240" w:lineRule="auto"/>
        <w:ind w:firstLine="720"/>
        <w:jc w:val="both"/>
        <w:rPr>
          <w:rFonts w:ascii="Times New Roman" w:hAnsi="Times New Roman" w:cs="Times New Roman"/>
          <w:color w:val="auto"/>
          <w:sz w:val="28"/>
          <w:szCs w:val="28"/>
        </w:rPr>
      </w:pPr>
      <w:r w:rsidRPr="00BF22EB">
        <w:rPr>
          <w:rFonts w:ascii="Times New Roman" w:hAnsi="Times New Roman" w:cs="Times New Roman"/>
          <w:b/>
          <w:color w:val="auto"/>
          <w:sz w:val="28"/>
          <w:szCs w:val="28"/>
        </w:rPr>
        <w:t>Срок выдачи результата – заключение договора купли-продажи или аренды земельного участка</w:t>
      </w:r>
      <w:r w:rsidR="00163A5B" w:rsidRPr="00BF22EB">
        <w:rPr>
          <w:rFonts w:ascii="Times New Roman" w:hAnsi="Times New Roman" w:cs="Times New Roman"/>
          <w:b/>
          <w:color w:val="auto"/>
          <w:sz w:val="28"/>
          <w:szCs w:val="28"/>
        </w:rPr>
        <w:t xml:space="preserve">, </w:t>
      </w:r>
      <w:r w:rsidRPr="00BF22EB">
        <w:rPr>
          <w:rFonts w:ascii="Times New Roman" w:hAnsi="Times New Roman" w:cs="Times New Roman"/>
          <w:color w:val="auto"/>
          <w:sz w:val="28"/>
          <w:szCs w:val="28"/>
        </w:rPr>
        <w:t xml:space="preserve">в течение 7 календарных дней со дня </w:t>
      </w:r>
      <w:r w:rsidR="00163A5B" w:rsidRPr="00BF22EB">
        <w:rPr>
          <w:rFonts w:ascii="Times New Roman" w:hAnsi="Times New Roman" w:cs="Times New Roman"/>
          <w:color w:val="auto"/>
          <w:sz w:val="28"/>
          <w:szCs w:val="28"/>
        </w:rPr>
        <w:t>подписания заявителем договора</w:t>
      </w:r>
      <w:r w:rsidR="00027F2B" w:rsidRPr="00BF22EB">
        <w:rPr>
          <w:rFonts w:ascii="Times New Roman" w:hAnsi="Times New Roman" w:cs="Times New Roman"/>
          <w:color w:val="auto"/>
          <w:sz w:val="28"/>
          <w:szCs w:val="28"/>
        </w:rPr>
        <w:t xml:space="preserve"> </w:t>
      </w:r>
      <w:r w:rsidR="00163A5B" w:rsidRPr="00BF22EB">
        <w:rPr>
          <w:rFonts w:ascii="Times New Roman" w:hAnsi="Times New Roman" w:cs="Times New Roman"/>
          <w:color w:val="auto"/>
          <w:sz w:val="28"/>
          <w:szCs w:val="28"/>
        </w:rPr>
        <w:t xml:space="preserve">аренды (купли-продажи) </w:t>
      </w:r>
      <w:r w:rsidRPr="00BF22EB">
        <w:rPr>
          <w:rFonts w:ascii="Times New Roman" w:hAnsi="Times New Roman" w:cs="Times New Roman"/>
          <w:color w:val="auto"/>
          <w:sz w:val="28"/>
          <w:szCs w:val="28"/>
        </w:rPr>
        <w:t>земельного участка</w:t>
      </w:r>
      <w:r w:rsidR="0066610D" w:rsidRPr="00BF22EB">
        <w:rPr>
          <w:rFonts w:ascii="Times New Roman" w:hAnsi="Times New Roman" w:cs="Times New Roman"/>
          <w:color w:val="auto"/>
          <w:sz w:val="28"/>
          <w:szCs w:val="28"/>
        </w:rPr>
        <w:t>.</w:t>
      </w:r>
    </w:p>
    <w:p w:rsidR="00C437AF" w:rsidRPr="0066610D" w:rsidRDefault="00C437AF" w:rsidP="00C437AF">
      <w:pPr>
        <w:pStyle w:val="af4"/>
        <w:spacing w:after="0" w:line="240" w:lineRule="auto"/>
        <w:ind w:firstLine="720"/>
        <w:jc w:val="both"/>
        <w:rPr>
          <w:rFonts w:ascii="Times New Roman" w:hAnsi="Times New Roman" w:cs="Times New Roman"/>
          <w:color w:val="FF0000"/>
          <w:sz w:val="28"/>
          <w:szCs w:val="28"/>
        </w:rPr>
      </w:pPr>
    </w:p>
    <w:p w:rsidR="00B9644E" w:rsidRDefault="00B9644E" w:rsidP="00326672">
      <w:pPr>
        <w:widowControl w:val="0"/>
        <w:spacing w:after="0" w:line="240" w:lineRule="auto"/>
        <w:jc w:val="both"/>
        <w:rPr>
          <w:rFonts w:ascii="Times New Roman" w:hAnsi="Times New Roman" w:cs="Times New Roman"/>
          <w:b/>
          <w:bCs/>
          <w:sz w:val="28"/>
          <w:szCs w:val="28"/>
        </w:rPr>
      </w:pPr>
      <w:r w:rsidRPr="00E54C62">
        <w:rPr>
          <w:rFonts w:ascii="Times New Roman" w:hAnsi="Times New Roman" w:cs="Times New Roman"/>
          <w:b/>
          <w:bCs/>
          <w:sz w:val="28"/>
          <w:szCs w:val="28"/>
        </w:rPr>
        <w:t>2.5. Перечень нормативных правовых актов, регулирующих отношения, возникающие в связи с предоставлением услуги</w:t>
      </w:r>
    </w:p>
    <w:p w:rsidR="00C3793B" w:rsidRPr="00E54C62" w:rsidRDefault="00C3793B" w:rsidP="00326672">
      <w:pPr>
        <w:widowControl w:val="0"/>
        <w:spacing w:after="0" w:line="240" w:lineRule="auto"/>
        <w:jc w:val="both"/>
        <w:rPr>
          <w:rFonts w:ascii="Times New Roman" w:hAnsi="Times New Roman" w:cs="Times New Roman"/>
          <w:b/>
          <w:bCs/>
          <w:sz w:val="28"/>
          <w:szCs w:val="28"/>
        </w:rPr>
      </w:pP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Предоставление услуги осуществляется в соответствии со следующими </w:t>
      </w:r>
      <w:r w:rsidR="00203E13">
        <w:rPr>
          <w:rFonts w:ascii="Times New Roman" w:hAnsi="Times New Roman" w:cs="Times New Roman"/>
          <w:sz w:val="28"/>
          <w:szCs w:val="28"/>
        </w:rPr>
        <w:t xml:space="preserve">  </w:t>
      </w:r>
      <w:r w:rsidRPr="00E54C62">
        <w:rPr>
          <w:rFonts w:ascii="Times New Roman" w:hAnsi="Times New Roman" w:cs="Times New Roman"/>
          <w:sz w:val="28"/>
          <w:szCs w:val="28"/>
        </w:rPr>
        <w:t>нормативными правовыми актами:</w:t>
      </w:r>
    </w:p>
    <w:p w:rsidR="002B4021" w:rsidRPr="002B4021" w:rsidRDefault="002B4021" w:rsidP="002B4021">
      <w:pPr>
        <w:spacing w:after="0" w:line="240" w:lineRule="auto"/>
        <w:ind w:firstLine="709"/>
        <w:jc w:val="both"/>
        <w:rPr>
          <w:rFonts w:ascii="Times New Roman" w:hAnsi="Times New Roman" w:cs="Times New Roman"/>
          <w:sz w:val="28"/>
          <w:szCs w:val="28"/>
        </w:rPr>
      </w:pPr>
      <w:r w:rsidRPr="002B4021">
        <w:rPr>
          <w:rFonts w:ascii="Times New Roman" w:hAnsi="Times New Roman" w:cs="Times New Roman"/>
          <w:sz w:val="28"/>
          <w:szCs w:val="28"/>
        </w:rPr>
        <w:lastRenderedPageBreak/>
        <w:t>Конституцией Российской Федерации от 12.12.1993 («Российск</w:t>
      </w:r>
      <w:r w:rsidR="002B2F61">
        <w:rPr>
          <w:rFonts w:ascii="Times New Roman" w:hAnsi="Times New Roman" w:cs="Times New Roman"/>
          <w:sz w:val="28"/>
          <w:szCs w:val="28"/>
        </w:rPr>
        <w:t>ая</w:t>
      </w:r>
      <w:r w:rsidRPr="002B4021">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Pr="002B4021">
        <w:rPr>
          <w:rFonts w:ascii="Times New Roman" w:hAnsi="Times New Roman" w:cs="Times New Roman"/>
          <w:sz w:val="28"/>
          <w:szCs w:val="28"/>
        </w:rPr>
        <w:t>» от 25.12.1993 № 237),</w:t>
      </w:r>
    </w:p>
    <w:p w:rsidR="00186515" w:rsidRDefault="002B4021" w:rsidP="00186515">
      <w:pPr>
        <w:autoSpaceDE w:val="0"/>
        <w:spacing w:after="0" w:line="240" w:lineRule="auto"/>
        <w:ind w:firstLine="709"/>
        <w:jc w:val="both"/>
        <w:rPr>
          <w:rFonts w:ascii="Arial" w:hAnsi="Arial" w:cs="Arial"/>
          <w:sz w:val="24"/>
          <w:szCs w:val="24"/>
        </w:rPr>
      </w:pPr>
      <w:proofErr w:type="gramStart"/>
      <w:r w:rsidRPr="00E54C62">
        <w:rPr>
          <w:rFonts w:ascii="Times New Roman" w:eastAsia="Batang" w:hAnsi="Times New Roman" w:cs="Times New Roman"/>
          <w:sz w:val="28"/>
          <w:szCs w:val="28"/>
          <w:lang w:eastAsia="ko-KR"/>
        </w:rPr>
        <w:t>Земельным  кодексом</w:t>
      </w:r>
      <w:proofErr w:type="gramEnd"/>
      <w:r w:rsidRPr="00E54C62">
        <w:rPr>
          <w:rFonts w:ascii="Times New Roman" w:eastAsia="Batang" w:hAnsi="Times New Roman" w:cs="Times New Roman"/>
          <w:sz w:val="28"/>
          <w:szCs w:val="28"/>
          <w:lang w:eastAsia="ko-KR"/>
        </w:rPr>
        <w:t xml:space="preserve">  Российской  Федерации </w:t>
      </w:r>
      <w:r w:rsidR="00186515">
        <w:rPr>
          <w:rFonts w:ascii="Arial" w:hAnsi="Arial" w:cs="Arial"/>
          <w:sz w:val="24"/>
          <w:szCs w:val="24"/>
        </w:rPr>
        <w:t xml:space="preserve"> (</w:t>
      </w:r>
      <w:r w:rsidR="00186515" w:rsidRPr="00186515">
        <w:rPr>
          <w:rFonts w:ascii="Times New Roman" w:hAnsi="Times New Roman" w:cs="Times New Roman"/>
          <w:sz w:val="28"/>
          <w:szCs w:val="28"/>
        </w:rPr>
        <w:t>"Собрани</w:t>
      </w:r>
      <w:r w:rsidR="002B2F61">
        <w:rPr>
          <w:rFonts w:ascii="Times New Roman" w:hAnsi="Times New Roman" w:cs="Times New Roman"/>
          <w:sz w:val="28"/>
          <w:szCs w:val="28"/>
        </w:rPr>
        <w:t>е</w:t>
      </w:r>
      <w:r w:rsidR="00186515" w:rsidRPr="00186515">
        <w:rPr>
          <w:rFonts w:ascii="Times New Roman" w:hAnsi="Times New Roman" w:cs="Times New Roman"/>
          <w:sz w:val="28"/>
          <w:szCs w:val="28"/>
        </w:rPr>
        <w:t xml:space="preserve"> законодательства РФ" от 29.10.2001 № 44, ст. 4147, "Российск</w:t>
      </w:r>
      <w:r w:rsidR="002B2F61">
        <w:rPr>
          <w:rFonts w:ascii="Times New Roman" w:hAnsi="Times New Roman" w:cs="Times New Roman"/>
          <w:sz w:val="28"/>
          <w:szCs w:val="28"/>
        </w:rPr>
        <w:t>ая</w:t>
      </w:r>
      <w:r w:rsidR="00186515" w:rsidRPr="00186515">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00186515" w:rsidRPr="00186515">
        <w:rPr>
          <w:rFonts w:ascii="Times New Roman" w:hAnsi="Times New Roman" w:cs="Times New Roman"/>
          <w:sz w:val="28"/>
          <w:szCs w:val="28"/>
        </w:rPr>
        <w:t>" от 30.10.2001 № 211-212</w:t>
      </w:r>
      <w:r w:rsidR="00186515">
        <w:rPr>
          <w:rFonts w:ascii="Arial" w:hAnsi="Arial" w:cs="Arial"/>
          <w:sz w:val="24"/>
          <w:szCs w:val="24"/>
        </w:rPr>
        <w:t>);</w:t>
      </w:r>
    </w:p>
    <w:p w:rsidR="00B9644E" w:rsidRPr="00E54C62" w:rsidRDefault="00B9644E" w:rsidP="00186515">
      <w:pPr>
        <w:pStyle w:val="af4"/>
        <w:spacing w:after="0" w:line="240" w:lineRule="auto"/>
        <w:ind w:firstLine="567"/>
        <w:jc w:val="both"/>
        <w:rPr>
          <w:rFonts w:ascii="Times New Roman" w:hAnsi="Times New Roman" w:cs="Times New Roman"/>
          <w:color w:val="auto"/>
          <w:sz w:val="28"/>
          <w:szCs w:val="28"/>
        </w:rPr>
      </w:pPr>
      <w:r w:rsidRPr="00E54C62">
        <w:rPr>
          <w:rFonts w:ascii="Times New Roman" w:eastAsia="Batang" w:hAnsi="Times New Roman" w:cs="Times New Roman"/>
          <w:color w:val="auto"/>
          <w:sz w:val="28"/>
          <w:szCs w:val="28"/>
          <w:lang w:eastAsia="ko-KR"/>
        </w:rPr>
        <w:t>Федеральным законом от 25.10.2001 № 137-ФЗ «О введении в действие Земельного кодекса Российской Федерации» (в редакции, действующей с 1 марта 2015 года)</w:t>
      </w:r>
      <w:r w:rsidR="00F972AF">
        <w:rPr>
          <w:rFonts w:ascii="Times New Roman" w:eastAsia="Batang" w:hAnsi="Times New Roman" w:cs="Times New Roman"/>
          <w:color w:val="auto"/>
          <w:sz w:val="28"/>
          <w:szCs w:val="28"/>
          <w:lang w:eastAsia="ko-KR"/>
        </w:rPr>
        <w:t xml:space="preserve"> (</w:t>
      </w:r>
      <w:r w:rsidR="00F972AF" w:rsidRPr="00E54C62">
        <w:rPr>
          <w:rFonts w:ascii="Times New Roman" w:hAnsi="Times New Roman" w:cs="Times New Roman"/>
          <w:sz w:val="28"/>
          <w:szCs w:val="28"/>
        </w:rPr>
        <w:t>«Российская газета</w:t>
      </w:r>
      <w:proofErr w:type="gramStart"/>
      <w:r w:rsidR="00F972AF" w:rsidRPr="00E54C62">
        <w:rPr>
          <w:rFonts w:ascii="Times New Roman" w:hAnsi="Times New Roman" w:cs="Times New Roman"/>
          <w:sz w:val="28"/>
          <w:szCs w:val="28"/>
        </w:rPr>
        <w:t>»</w:t>
      </w:r>
      <w:r w:rsidR="00F972AF">
        <w:rPr>
          <w:rFonts w:ascii="Times New Roman" w:hAnsi="Times New Roman" w:cs="Times New Roman"/>
          <w:sz w:val="28"/>
          <w:szCs w:val="28"/>
        </w:rPr>
        <w:t>,</w:t>
      </w:r>
      <w:r w:rsidR="000407BC">
        <w:rPr>
          <w:rFonts w:ascii="Times New Roman" w:eastAsia="Batang" w:hAnsi="Times New Roman" w:cs="Times New Roman"/>
          <w:color w:val="auto"/>
          <w:sz w:val="28"/>
          <w:szCs w:val="28"/>
          <w:lang w:eastAsia="ko-KR"/>
        </w:rPr>
        <w:t>30.10</w:t>
      </w:r>
      <w:proofErr w:type="gramEnd"/>
      <w:r w:rsidR="000407BC">
        <w:rPr>
          <w:rFonts w:ascii="Times New Roman" w:eastAsia="Batang" w:hAnsi="Times New Roman" w:cs="Times New Roman"/>
          <w:color w:val="auto"/>
          <w:sz w:val="28"/>
          <w:szCs w:val="28"/>
          <w:lang w:eastAsia="ko-KR"/>
        </w:rPr>
        <w:t xml:space="preserve">. </w:t>
      </w:r>
      <w:r w:rsidR="00F972AF" w:rsidRPr="00F972AF">
        <w:rPr>
          <w:rFonts w:ascii="Times New Roman" w:eastAsia="Batang" w:hAnsi="Times New Roman" w:cs="Times New Roman"/>
          <w:color w:val="auto"/>
          <w:sz w:val="28"/>
          <w:szCs w:val="28"/>
          <w:lang w:eastAsia="ko-KR"/>
        </w:rPr>
        <w:t>2001 г. - Федеральный выпуск №2823</w:t>
      </w:r>
      <w:r w:rsidR="00F972AF">
        <w:rPr>
          <w:rFonts w:ascii="Times New Roman" w:eastAsia="Batang" w:hAnsi="Times New Roman" w:cs="Times New Roman"/>
          <w:color w:val="auto"/>
          <w:sz w:val="28"/>
          <w:szCs w:val="28"/>
          <w:lang w:eastAsia="ko-KR"/>
        </w:rPr>
        <w:t>)</w:t>
      </w:r>
      <w:r w:rsidRPr="00E54C62">
        <w:rPr>
          <w:rFonts w:ascii="Times New Roman" w:eastAsia="Batang" w:hAnsi="Times New Roman" w:cs="Times New Roman"/>
          <w:color w:val="auto"/>
          <w:sz w:val="28"/>
          <w:szCs w:val="28"/>
          <w:lang w:eastAsia="ko-KR"/>
        </w:rPr>
        <w:t>;</w:t>
      </w:r>
    </w:p>
    <w:p w:rsidR="00B9644E" w:rsidRPr="00E54C62" w:rsidRDefault="00B9644E" w:rsidP="00326672">
      <w:pPr>
        <w:pStyle w:val="af4"/>
        <w:spacing w:after="0" w:line="240" w:lineRule="auto"/>
        <w:ind w:firstLine="567"/>
        <w:jc w:val="both"/>
        <w:rPr>
          <w:rFonts w:ascii="Times New Roman" w:hAnsi="Times New Roman" w:cs="Times New Roman"/>
          <w:color w:val="auto"/>
          <w:sz w:val="28"/>
          <w:szCs w:val="28"/>
        </w:rPr>
      </w:pPr>
      <w:r w:rsidRPr="00E54C62">
        <w:rPr>
          <w:rFonts w:ascii="Times New Roman" w:eastAsia="Batang" w:hAnsi="Times New Roman" w:cs="Times New Roman"/>
          <w:color w:val="auto"/>
          <w:sz w:val="28"/>
          <w:szCs w:val="28"/>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r w:rsidR="00FF7EF6">
        <w:rPr>
          <w:rFonts w:ascii="Times New Roman" w:eastAsia="Batang" w:hAnsi="Times New Roman" w:cs="Times New Roman"/>
          <w:color w:val="auto"/>
          <w:sz w:val="28"/>
          <w:szCs w:val="28"/>
          <w:lang w:eastAsia="ko-KR"/>
        </w:rPr>
        <w:t xml:space="preserve"> </w:t>
      </w:r>
      <w:r w:rsidR="00F972AF" w:rsidRPr="00E54C62">
        <w:rPr>
          <w:rFonts w:ascii="Times New Roman" w:hAnsi="Times New Roman" w:cs="Times New Roman"/>
          <w:sz w:val="28"/>
          <w:szCs w:val="28"/>
        </w:rPr>
        <w:t>(«Российская газета»</w:t>
      </w:r>
      <w:r w:rsidR="00F972AF">
        <w:rPr>
          <w:rFonts w:ascii="Times New Roman" w:hAnsi="Times New Roman" w:cs="Times New Roman"/>
          <w:sz w:val="28"/>
          <w:szCs w:val="28"/>
        </w:rPr>
        <w:t xml:space="preserve">, </w:t>
      </w:r>
      <w:proofErr w:type="gramStart"/>
      <w:r w:rsidR="00F972AF" w:rsidRPr="00F972AF">
        <w:rPr>
          <w:rFonts w:ascii="Times New Roman" w:eastAsia="Batang" w:hAnsi="Times New Roman" w:cs="Times New Roman"/>
          <w:color w:val="auto"/>
          <w:sz w:val="28"/>
          <w:szCs w:val="28"/>
          <w:lang w:eastAsia="ko-KR"/>
        </w:rPr>
        <w:t xml:space="preserve">27 </w:t>
      </w:r>
      <w:r w:rsidR="00186515">
        <w:rPr>
          <w:rFonts w:ascii="Times New Roman" w:eastAsia="Batang" w:hAnsi="Times New Roman" w:cs="Times New Roman"/>
          <w:color w:val="auto"/>
          <w:sz w:val="28"/>
          <w:szCs w:val="28"/>
          <w:lang w:eastAsia="ko-KR"/>
        </w:rPr>
        <w:t>.</w:t>
      </w:r>
      <w:proofErr w:type="gramEnd"/>
      <w:r w:rsidR="00186515">
        <w:rPr>
          <w:rFonts w:ascii="Times New Roman" w:eastAsia="Batang" w:hAnsi="Times New Roman" w:cs="Times New Roman"/>
          <w:color w:val="auto"/>
          <w:sz w:val="28"/>
          <w:szCs w:val="28"/>
          <w:lang w:eastAsia="ko-KR"/>
        </w:rPr>
        <w:t xml:space="preserve"> 06. </w:t>
      </w:r>
      <w:r w:rsidR="00F972AF" w:rsidRPr="00F972AF">
        <w:rPr>
          <w:rFonts w:ascii="Times New Roman" w:eastAsia="Batang" w:hAnsi="Times New Roman" w:cs="Times New Roman"/>
          <w:color w:val="auto"/>
          <w:sz w:val="28"/>
          <w:szCs w:val="28"/>
          <w:lang w:eastAsia="ko-KR"/>
        </w:rPr>
        <w:t xml:space="preserve">2014 г. </w:t>
      </w:r>
      <w:proofErr w:type="gramStart"/>
      <w:r w:rsidR="00F972AF" w:rsidRPr="00F972AF">
        <w:rPr>
          <w:rFonts w:ascii="Times New Roman" w:eastAsia="Batang" w:hAnsi="Times New Roman" w:cs="Times New Roman"/>
          <w:color w:val="auto"/>
          <w:sz w:val="28"/>
          <w:szCs w:val="28"/>
          <w:lang w:eastAsia="ko-KR"/>
        </w:rPr>
        <w:t>в  -</w:t>
      </w:r>
      <w:proofErr w:type="gramEnd"/>
      <w:r w:rsidR="00F972AF" w:rsidRPr="00F972AF">
        <w:rPr>
          <w:rFonts w:ascii="Times New Roman" w:eastAsia="Batang" w:hAnsi="Times New Roman" w:cs="Times New Roman"/>
          <w:color w:val="auto"/>
          <w:sz w:val="28"/>
          <w:szCs w:val="28"/>
          <w:lang w:eastAsia="ko-KR"/>
        </w:rPr>
        <w:t xml:space="preserve"> Федеральный выпуск №6414</w:t>
      </w:r>
      <w:r w:rsidR="00F972AF">
        <w:rPr>
          <w:rFonts w:ascii="Times New Roman" w:eastAsia="Batang" w:hAnsi="Times New Roman" w:cs="Times New Roman"/>
          <w:color w:val="auto"/>
          <w:sz w:val="28"/>
          <w:szCs w:val="28"/>
          <w:lang w:eastAsia="ko-KR"/>
        </w:rPr>
        <w:t>)</w:t>
      </w:r>
      <w:r w:rsidRPr="00E54C62">
        <w:rPr>
          <w:rFonts w:ascii="Times New Roman" w:eastAsia="Batang" w:hAnsi="Times New Roman" w:cs="Times New Roman"/>
          <w:color w:val="auto"/>
          <w:sz w:val="28"/>
          <w:szCs w:val="28"/>
          <w:lang w:eastAsia="ko-KR"/>
        </w:rPr>
        <w:t>;</w:t>
      </w:r>
    </w:p>
    <w:p w:rsidR="002B4021" w:rsidRPr="000407BC" w:rsidRDefault="002B4021" w:rsidP="002B4021">
      <w:pPr>
        <w:spacing w:after="0" w:line="240" w:lineRule="auto"/>
        <w:ind w:firstLine="709"/>
        <w:jc w:val="both"/>
        <w:rPr>
          <w:rFonts w:ascii="Times New Roman" w:hAnsi="Times New Roman" w:cs="Times New Roman"/>
          <w:sz w:val="28"/>
          <w:szCs w:val="28"/>
        </w:rPr>
      </w:pPr>
      <w:r w:rsidRPr="000407BC">
        <w:rPr>
          <w:rFonts w:ascii="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 («Собрани</w:t>
      </w:r>
      <w:r w:rsidR="002B2F61">
        <w:rPr>
          <w:rFonts w:ascii="Times New Roman" w:hAnsi="Times New Roman" w:cs="Times New Roman"/>
          <w:sz w:val="28"/>
          <w:szCs w:val="28"/>
        </w:rPr>
        <w:t>е</w:t>
      </w:r>
      <w:r w:rsidRPr="000407BC">
        <w:rPr>
          <w:rFonts w:ascii="Times New Roman" w:hAnsi="Times New Roman" w:cs="Times New Roman"/>
          <w:sz w:val="28"/>
          <w:szCs w:val="28"/>
        </w:rPr>
        <w:t xml:space="preserve"> законодательства РФ» от 06.10.2003 № 40, ст. 3822; «Российск</w:t>
      </w:r>
      <w:r w:rsidR="002B2F61">
        <w:rPr>
          <w:rFonts w:ascii="Times New Roman" w:hAnsi="Times New Roman" w:cs="Times New Roman"/>
          <w:sz w:val="28"/>
          <w:szCs w:val="28"/>
        </w:rPr>
        <w:t>ая</w:t>
      </w:r>
      <w:r w:rsidRPr="000407BC">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Pr="000407BC">
        <w:rPr>
          <w:rFonts w:ascii="Times New Roman" w:hAnsi="Times New Roman" w:cs="Times New Roman"/>
          <w:sz w:val="28"/>
          <w:szCs w:val="28"/>
        </w:rPr>
        <w:t>» от 08.10.2003</w:t>
      </w:r>
      <w:r w:rsidR="00387BD1">
        <w:rPr>
          <w:rFonts w:ascii="Times New Roman" w:hAnsi="Times New Roman" w:cs="Times New Roman"/>
          <w:sz w:val="28"/>
          <w:szCs w:val="28"/>
        </w:rPr>
        <w:t xml:space="preserve">   </w:t>
      </w:r>
      <w:r w:rsidRPr="000407BC">
        <w:rPr>
          <w:rFonts w:ascii="Times New Roman" w:hAnsi="Times New Roman" w:cs="Times New Roman"/>
          <w:sz w:val="28"/>
          <w:szCs w:val="28"/>
        </w:rPr>
        <w:t xml:space="preserve"> № 202; «Парламентск</w:t>
      </w:r>
      <w:r w:rsidR="002B2F61">
        <w:rPr>
          <w:rFonts w:ascii="Times New Roman" w:hAnsi="Times New Roman" w:cs="Times New Roman"/>
          <w:sz w:val="28"/>
          <w:szCs w:val="28"/>
        </w:rPr>
        <w:t>ая</w:t>
      </w:r>
      <w:r w:rsidRPr="000407BC">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Pr="000407BC">
        <w:rPr>
          <w:rFonts w:ascii="Times New Roman" w:hAnsi="Times New Roman" w:cs="Times New Roman"/>
          <w:sz w:val="28"/>
          <w:szCs w:val="28"/>
        </w:rPr>
        <w:t>» от 08.10.2003 № 186);</w:t>
      </w:r>
    </w:p>
    <w:p w:rsidR="000407BC" w:rsidRPr="000407BC" w:rsidRDefault="00B9644E" w:rsidP="000407BC">
      <w:pPr>
        <w:autoSpaceDE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Федеральным законом от 27.07.2010 № 210-ФЗ «Об организации предоставления государственных и муниципальных услуг»</w:t>
      </w:r>
      <w:r w:rsidR="00347FA4">
        <w:rPr>
          <w:rFonts w:ascii="Times New Roman" w:hAnsi="Times New Roman" w:cs="Times New Roman"/>
          <w:sz w:val="28"/>
          <w:szCs w:val="28"/>
        </w:rPr>
        <w:t xml:space="preserve"> </w:t>
      </w:r>
      <w:r w:rsidR="000407BC" w:rsidRPr="000407BC">
        <w:rPr>
          <w:rFonts w:ascii="Times New Roman" w:hAnsi="Times New Roman" w:cs="Times New Roman"/>
          <w:sz w:val="28"/>
          <w:szCs w:val="28"/>
        </w:rPr>
        <w:t>(«Собрани</w:t>
      </w:r>
      <w:r w:rsidR="002B2F61">
        <w:rPr>
          <w:rFonts w:ascii="Times New Roman" w:hAnsi="Times New Roman" w:cs="Times New Roman"/>
          <w:sz w:val="28"/>
          <w:szCs w:val="28"/>
        </w:rPr>
        <w:t>е</w:t>
      </w:r>
      <w:r w:rsidR="000407BC" w:rsidRPr="000407BC">
        <w:rPr>
          <w:rFonts w:ascii="Times New Roman" w:hAnsi="Times New Roman" w:cs="Times New Roman"/>
          <w:sz w:val="28"/>
          <w:szCs w:val="28"/>
        </w:rPr>
        <w:t xml:space="preserve"> законодательства РФ» от 02.08.2010 № 31, ст. 4179; "Российск</w:t>
      </w:r>
      <w:r w:rsidR="002B2F61">
        <w:rPr>
          <w:rFonts w:ascii="Times New Roman" w:hAnsi="Times New Roman" w:cs="Times New Roman"/>
          <w:sz w:val="28"/>
          <w:szCs w:val="28"/>
        </w:rPr>
        <w:t>ая</w:t>
      </w:r>
      <w:r w:rsidR="000407BC" w:rsidRPr="000407BC">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000407BC" w:rsidRPr="000407BC">
        <w:rPr>
          <w:rFonts w:ascii="Times New Roman" w:hAnsi="Times New Roman" w:cs="Times New Roman"/>
          <w:sz w:val="28"/>
          <w:szCs w:val="28"/>
        </w:rPr>
        <w:t xml:space="preserve">" от 30.07.2010 № 168); </w:t>
      </w:r>
    </w:p>
    <w:p w:rsidR="00B9644E" w:rsidRPr="00E54C62" w:rsidRDefault="00B9644E" w:rsidP="000407BC">
      <w:pPr>
        <w:spacing w:after="0"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Федеральным законом от 27.07.2006 № 152-ФЗ «О персональных данных» («Российская газета», 29.07.2006, № 165);</w:t>
      </w:r>
    </w:p>
    <w:p w:rsidR="00B9644E" w:rsidRDefault="00B9644E" w:rsidP="00581798">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Федеральным законом от 27.07.2006 № 149-ФЗ «Об информации, информационных технологиях и о защите информации» («Российская газета», 29.07.2006, № 165);</w:t>
      </w:r>
    </w:p>
    <w:p w:rsidR="00347FA4" w:rsidRPr="00E54C62" w:rsidRDefault="00347FA4" w:rsidP="00581798">
      <w:pPr>
        <w:widowControl w:val="0"/>
        <w:spacing w:after="0" w:line="240" w:lineRule="auto"/>
        <w:ind w:firstLine="709"/>
        <w:jc w:val="both"/>
        <w:rPr>
          <w:rFonts w:ascii="Times New Roman" w:hAnsi="Times New Roman" w:cs="Times New Roman"/>
          <w:sz w:val="28"/>
          <w:szCs w:val="28"/>
        </w:rPr>
      </w:pPr>
      <w:r w:rsidRPr="00347FA4">
        <w:rPr>
          <w:rFonts w:ascii="Times New Roman" w:hAnsi="Times New Roman" w:cs="Times New Roman"/>
          <w:sz w:val="28"/>
          <w:szCs w:val="28"/>
        </w:rPr>
        <w:t>Федеральным законом от 24 июля 2007 г. № 221-ФЗ "О государственном кадастре недвижимости" (</w:t>
      </w:r>
      <w:r w:rsidR="00063EDC" w:rsidRPr="000F0D83">
        <w:rPr>
          <w:rFonts w:ascii="Times New Roman" w:hAnsi="Times New Roman"/>
          <w:bCs/>
          <w:sz w:val="28"/>
          <w:szCs w:val="28"/>
          <w:lang w:eastAsia="en-US"/>
        </w:rPr>
        <w:t xml:space="preserve">ред. </w:t>
      </w:r>
      <w:r w:rsidR="00063EDC" w:rsidRPr="000F0D83">
        <w:rPr>
          <w:rFonts w:ascii="Times New Roman" w:hAnsi="Times New Roman"/>
          <w:kern w:val="36"/>
          <w:sz w:val="28"/>
          <w:szCs w:val="28"/>
        </w:rPr>
        <w:t>с изм. и доп., вступающими в силу с 01.01.2014</w:t>
      </w:r>
      <w:r w:rsidR="00063EDC">
        <w:rPr>
          <w:rFonts w:ascii="Times New Roman" w:hAnsi="Times New Roman"/>
          <w:kern w:val="36"/>
          <w:sz w:val="28"/>
          <w:szCs w:val="28"/>
        </w:rPr>
        <w:t>г.);</w:t>
      </w:r>
      <w:r w:rsidRPr="00347FA4">
        <w:rPr>
          <w:rFonts w:ascii="Times New Roman" w:hAnsi="Times New Roman" w:cs="Times New Roman"/>
          <w:sz w:val="28"/>
          <w:szCs w:val="28"/>
        </w:rPr>
        <w:t xml:space="preserve">           </w:t>
      </w:r>
    </w:p>
    <w:p w:rsidR="00B9644E" w:rsidRPr="00E54C62" w:rsidRDefault="00063EDC" w:rsidP="0032667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B9644E" w:rsidRPr="00E54C62">
        <w:rPr>
          <w:rFonts w:ascii="Times New Roman" w:hAnsi="Times New Roman" w:cs="Times New Roman"/>
          <w:sz w:val="28"/>
          <w:szCs w:val="28"/>
        </w:rPr>
        <w:t xml:space="preserve">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w:t>
      </w:r>
      <w:proofErr w:type="gramStart"/>
      <w:r w:rsidR="00B9644E" w:rsidRPr="00E54C62">
        <w:rPr>
          <w:rFonts w:ascii="Times New Roman" w:hAnsi="Times New Roman" w:cs="Times New Roman"/>
          <w:sz w:val="28"/>
          <w:szCs w:val="28"/>
        </w:rPr>
        <w:t xml:space="preserve">2011, </w:t>
      </w:r>
      <w:r w:rsidR="006F10A8">
        <w:rPr>
          <w:rFonts w:ascii="Times New Roman" w:hAnsi="Times New Roman" w:cs="Times New Roman"/>
          <w:sz w:val="28"/>
          <w:szCs w:val="28"/>
        </w:rPr>
        <w:t xml:space="preserve">  </w:t>
      </w:r>
      <w:proofErr w:type="gramEnd"/>
      <w:r w:rsidR="006F10A8">
        <w:rPr>
          <w:rFonts w:ascii="Times New Roman" w:hAnsi="Times New Roman" w:cs="Times New Roman"/>
          <w:sz w:val="28"/>
          <w:szCs w:val="28"/>
        </w:rPr>
        <w:t xml:space="preserve">              </w:t>
      </w:r>
      <w:r w:rsidR="00B9644E" w:rsidRPr="00E54C62">
        <w:rPr>
          <w:rFonts w:ascii="Times New Roman" w:hAnsi="Times New Roman" w:cs="Times New Roman"/>
          <w:sz w:val="28"/>
          <w:szCs w:val="28"/>
        </w:rPr>
        <w:t>№ 22, ст. 3169; № 35, ст. 5092);</w:t>
      </w:r>
    </w:p>
    <w:p w:rsidR="00B9644E" w:rsidRPr="00E54C62" w:rsidRDefault="00063EDC" w:rsidP="0032667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B9644E" w:rsidRPr="00E54C62">
        <w:rPr>
          <w:rFonts w:ascii="Times New Roman" w:hAnsi="Times New Roman" w:cs="Times New Roman"/>
          <w:sz w:val="28"/>
          <w:szCs w:val="28"/>
        </w:rPr>
        <w:t>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B9644E" w:rsidRPr="00E54C62" w:rsidRDefault="00B9644E" w:rsidP="000407BC">
      <w:pPr>
        <w:pStyle w:val="af4"/>
        <w:spacing w:after="0" w:line="240" w:lineRule="auto"/>
        <w:jc w:val="both"/>
        <w:rPr>
          <w:rFonts w:ascii="Times New Roman" w:hAnsi="Times New Roman" w:cs="Times New Roman"/>
          <w:sz w:val="28"/>
          <w:szCs w:val="28"/>
        </w:rPr>
      </w:pPr>
      <w:r w:rsidRPr="00E54C62">
        <w:rPr>
          <w:rFonts w:ascii="Times New Roman" w:hAnsi="Times New Roman" w:cs="Times New Roman"/>
          <w:sz w:val="28"/>
          <w:szCs w:val="28"/>
        </w:rPr>
        <w:t xml:space="preserve">         Законом Курской </w:t>
      </w:r>
      <w:proofErr w:type="gramStart"/>
      <w:r w:rsidRPr="00E54C62">
        <w:rPr>
          <w:rFonts w:ascii="Times New Roman" w:hAnsi="Times New Roman" w:cs="Times New Roman"/>
          <w:sz w:val="28"/>
          <w:szCs w:val="28"/>
        </w:rPr>
        <w:t>области  от</w:t>
      </w:r>
      <w:proofErr w:type="gramEnd"/>
      <w:r w:rsidRPr="00E54C62">
        <w:rPr>
          <w:rFonts w:ascii="Times New Roman" w:hAnsi="Times New Roman" w:cs="Times New Roman"/>
          <w:sz w:val="28"/>
          <w:szCs w:val="28"/>
        </w:rPr>
        <w:t xml:space="preserve"> 25.11.2013г. № 110-ЗКО «О внесении изменений и дополнений в Закон Курской области «Об административных правонарушениях в Курской области»</w:t>
      </w:r>
      <w:r w:rsidR="000407BC">
        <w:rPr>
          <w:rFonts w:ascii="Times New Roman" w:hAnsi="Times New Roman" w:cs="Times New Roman"/>
          <w:sz w:val="28"/>
          <w:szCs w:val="28"/>
        </w:rPr>
        <w:t xml:space="preserve"> (</w:t>
      </w:r>
      <w:r w:rsidR="000407BC" w:rsidRPr="000407BC">
        <w:rPr>
          <w:rFonts w:ascii="Times New Roman" w:hAnsi="Times New Roman" w:cs="Times New Roman"/>
          <w:sz w:val="28"/>
          <w:szCs w:val="28"/>
        </w:rPr>
        <w:t>Администрации Курской области http://adm.rkursk.ru, 26.11.2013,</w:t>
      </w:r>
      <w:r w:rsidR="002B2F61">
        <w:rPr>
          <w:rFonts w:ascii="Times New Roman" w:hAnsi="Times New Roman" w:cs="Times New Roman"/>
          <w:sz w:val="28"/>
          <w:szCs w:val="28"/>
        </w:rPr>
        <w:t xml:space="preserve"> опубликован в издании </w:t>
      </w:r>
      <w:r w:rsidR="000407BC" w:rsidRPr="000407BC">
        <w:rPr>
          <w:rFonts w:ascii="Times New Roman" w:hAnsi="Times New Roman" w:cs="Times New Roman"/>
          <w:sz w:val="28"/>
          <w:szCs w:val="28"/>
        </w:rPr>
        <w:t xml:space="preserve"> "Курская правда", № 143, 30.11.201</w:t>
      </w:r>
      <w:r w:rsidR="000407BC">
        <w:rPr>
          <w:rFonts w:ascii="Times New Roman" w:hAnsi="Times New Roman" w:cs="Times New Roman"/>
          <w:sz w:val="28"/>
          <w:szCs w:val="28"/>
        </w:rPr>
        <w:t>3)</w:t>
      </w:r>
      <w:r w:rsidRPr="00E54C62">
        <w:rPr>
          <w:rFonts w:ascii="Times New Roman" w:hAnsi="Times New Roman" w:cs="Times New Roman"/>
          <w:sz w:val="28"/>
          <w:szCs w:val="28"/>
        </w:rPr>
        <w:t>;</w:t>
      </w:r>
    </w:p>
    <w:p w:rsidR="00B9644E" w:rsidRPr="00E54C62" w:rsidRDefault="009E1ACB"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B9644E" w:rsidRPr="00E54C62">
        <w:rPr>
          <w:rFonts w:ascii="Times New Roman" w:hAnsi="Times New Roman" w:cs="Times New Roman"/>
          <w:sz w:val="28"/>
          <w:szCs w:val="28"/>
        </w:rPr>
        <w:t>остановлением Администрации Курской области от 19.12.2012 № 1100-па «Об утверждении Положения об особенностях подачи и рассмотрения жалоб на решения и действия (бездействия) органов исполнительной власти Курской</w:t>
      </w:r>
      <w:r w:rsidR="00387BD1">
        <w:rPr>
          <w:rFonts w:ascii="Times New Roman" w:hAnsi="Times New Roman" w:cs="Times New Roman"/>
          <w:sz w:val="28"/>
          <w:szCs w:val="28"/>
        </w:rPr>
        <w:t xml:space="preserve">                   </w:t>
      </w:r>
      <w:r w:rsidR="00B9644E" w:rsidRPr="00E54C62">
        <w:rPr>
          <w:rFonts w:ascii="Times New Roman" w:hAnsi="Times New Roman" w:cs="Times New Roman"/>
          <w:sz w:val="28"/>
          <w:szCs w:val="28"/>
        </w:rPr>
        <w:t xml:space="preserve"> области и их должностных лиц, государственных гражданских </w:t>
      </w:r>
      <w:proofErr w:type="gramStart"/>
      <w:r w:rsidR="00B9644E" w:rsidRPr="00E54C62">
        <w:rPr>
          <w:rFonts w:ascii="Times New Roman" w:hAnsi="Times New Roman" w:cs="Times New Roman"/>
          <w:sz w:val="28"/>
          <w:szCs w:val="28"/>
        </w:rPr>
        <w:t>служащих  органов</w:t>
      </w:r>
      <w:proofErr w:type="gramEnd"/>
      <w:r w:rsidR="00B9644E" w:rsidRPr="00E54C62">
        <w:rPr>
          <w:rFonts w:ascii="Times New Roman" w:hAnsi="Times New Roman" w:cs="Times New Roman"/>
          <w:sz w:val="28"/>
          <w:szCs w:val="28"/>
        </w:rPr>
        <w:t xml:space="preserve"> </w:t>
      </w:r>
      <w:r w:rsidR="00B9644E" w:rsidRPr="00E54C62">
        <w:rPr>
          <w:rFonts w:ascii="Times New Roman" w:hAnsi="Times New Roman" w:cs="Times New Roman"/>
          <w:sz w:val="28"/>
          <w:szCs w:val="28"/>
        </w:rPr>
        <w:lastRenderedPageBreak/>
        <w:t>исполнительной власти Курской области» (Официальный сайт Администрации Курской области http://adm.rkursk.ru, 20.12.2012);</w:t>
      </w:r>
    </w:p>
    <w:p w:rsidR="00B9644E" w:rsidRDefault="00B9644E" w:rsidP="00326672">
      <w:pPr>
        <w:spacing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 xml:space="preserve">- </w:t>
      </w:r>
      <w:r w:rsidR="009E1ACB">
        <w:rPr>
          <w:rFonts w:ascii="Times New Roman" w:hAnsi="Times New Roman" w:cs="Times New Roman"/>
          <w:sz w:val="28"/>
          <w:szCs w:val="28"/>
        </w:rPr>
        <w:t>П</w:t>
      </w:r>
      <w:r w:rsidRPr="00E54C62">
        <w:rPr>
          <w:rFonts w:ascii="Times New Roman" w:hAnsi="Times New Roman" w:cs="Times New Roman"/>
          <w:sz w:val="28"/>
          <w:szCs w:val="28"/>
        </w:rPr>
        <w:t>остановлением Администраци</w:t>
      </w:r>
      <w:r w:rsidR="00387BD1">
        <w:rPr>
          <w:rFonts w:ascii="Times New Roman" w:hAnsi="Times New Roman" w:cs="Times New Roman"/>
          <w:sz w:val="28"/>
          <w:szCs w:val="28"/>
        </w:rPr>
        <w:t>и Курской области от 29.09.2011</w:t>
      </w:r>
      <w:r w:rsidRPr="00E54C62">
        <w:rPr>
          <w:rFonts w:ascii="Times New Roman" w:hAnsi="Times New Roman" w:cs="Times New Roman"/>
          <w:sz w:val="28"/>
          <w:szCs w:val="28"/>
        </w:rPr>
        <w:t xml:space="preserve">г. </w:t>
      </w:r>
      <w:r w:rsidR="00387BD1">
        <w:rPr>
          <w:rFonts w:ascii="Times New Roman" w:hAnsi="Times New Roman" w:cs="Times New Roman"/>
          <w:sz w:val="28"/>
          <w:szCs w:val="28"/>
        </w:rPr>
        <w:t xml:space="preserve">                            </w:t>
      </w:r>
      <w:r w:rsidRPr="00E54C62">
        <w:rPr>
          <w:rFonts w:ascii="Times New Roman" w:hAnsi="Times New Roman" w:cs="Times New Roman"/>
          <w:sz w:val="28"/>
          <w:szCs w:val="28"/>
        </w:rPr>
        <w:t xml:space="preserve"> № 473-</w:t>
      </w:r>
      <w:proofErr w:type="gramStart"/>
      <w:r w:rsidRPr="00E54C62">
        <w:rPr>
          <w:rFonts w:ascii="Times New Roman" w:hAnsi="Times New Roman" w:cs="Times New Roman"/>
          <w:sz w:val="28"/>
          <w:szCs w:val="28"/>
        </w:rPr>
        <w:t>па  «</w:t>
      </w:r>
      <w:proofErr w:type="gramEnd"/>
      <w:r w:rsidRPr="00E54C62">
        <w:rPr>
          <w:rFonts w:ascii="Times New Roman" w:hAnsi="Times New Roman" w:cs="Times New Roman"/>
          <w:sz w:val="28"/>
          <w:szCs w:val="28"/>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 последующими изменениями) (опубликован в издании «Курская правда», № 120, 08.10.2011 г.).</w:t>
      </w:r>
    </w:p>
    <w:p w:rsidR="00B973B4" w:rsidRDefault="00222901" w:rsidP="00222901">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973B4">
        <w:rPr>
          <w:rFonts w:ascii="Times New Roman" w:hAnsi="Times New Roman" w:cs="Times New Roman"/>
          <w:sz w:val="28"/>
          <w:szCs w:val="28"/>
        </w:rPr>
        <w:t xml:space="preserve"> Законом Курской области от 04.01,2003г. № 1 ЗКО </w:t>
      </w:r>
      <w:proofErr w:type="gramStart"/>
      <w:r w:rsidR="00B973B4">
        <w:rPr>
          <w:rFonts w:ascii="Times New Roman" w:hAnsi="Times New Roman" w:cs="Times New Roman"/>
          <w:sz w:val="28"/>
          <w:szCs w:val="28"/>
        </w:rPr>
        <w:t>« Об</w:t>
      </w:r>
      <w:proofErr w:type="gramEnd"/>
      <w:r w:rsidR="00B973B4">
        <w:rPr>
          <w:rFonts w:ascii="Times New Roman" w:hAnsi="Times New Roman" w:cs="Times New Roman"/>
          <w:sz w:val="28"/>
          <w:szCs w:val="28"/>
        </w:rPr>
        <w:t xml:space="preserve"> административных правонарушениях Курской области» (Курская Правда </w:t>
      </w:r>
      <w:r w:rsidR="00EC3E47">
        <w:rPr>
          <w:rFonts w:ascii="Times New Roman" w:hAnsi="Times New Roman" w:cs="Times New Roman"/>
          <w:sz w:val="28"/>
          <w:szCs w:val="28"/>
        </w:rPr>
        <w:t>№ 4-5 от 11.01.2003г.)</w:t>
      </w:r>
    </w:p>
    <w:p w:rsidR="001245B2" w:rsidRDefault="00741112" w:rsidP="001245B2">
      <w:pPr>
        <w:spacing w:line="228" w:lineRule="auto"/>
        <w:ind w:firstLine="540"/>
        <w:jc w:val="both"/>
        <w:rPr>
          <w:rFonts w:ascii="Times New Roman" w:eastAsia="Calibri" w:hAnsi="Times New Roman" w:cs="Times New Roman"/>
          <w:sz w:val="28"/>
          <w:szCs w:val="28"/>
        </w:rPr>
      </w:pPr>
      <w:r w:rsidRPr="00BF22EB">
        <w:rPr>
          <w:rFonts w:ascii="Times New Roman" w:eastAsia="Calibri" w:hAnsi="Times New Roman" w:cs="Times New Roman"/>
          <w:sz w:val="28"/>
          <w:szCs w:val="28"/>
        </w:rPr>
        <w:t xml:space="preserve">- </w:t>
      </w:r>
      <w:r w:rsidR="001245B2">
        <w:rPr>
          <w:rFonts w:ascii="Times New Roman" w:eastAsia="Calibri" w:hAnsi="Times New Roman" w:cs="Times New Roman"/>
          <w:sz w:val="28"/>
          <w:szCs w:val="28"/>
        </w:rPr>
        <w:t xml:space="preserve">постановлением Администрации </w:t>
      </w:r>
      <w:r w:rsidR="006F10A8">
        <w:rPr>
          <w:rFonts w:ascii="Times New Roman" w:hAnsi="Times New Roman"/>
          <w:sz w:val="28"/>
          <w:szCs w:val="28"/>
        </w:rPr>
        <w:t>п</w:t>
      </w:r>
      <w:r w:rsidR="009D1D38">
        <w:rPr>
          <w:rFonts w:ascii="Times New Roman" w:hAnsi="Times New Roman"/>
          <w:sz w:val="28"/>
          <w:szCs w:val="28"/>
        </w:rPr>
        <w:t>оселка Конышевка</w:t>
      </w:r>
      <w:r w:rsidR="001245B2">
        <w:rPr>
          <w:rFonts w:ascii="Times New Roman" w:eastAsia="Calibri" w:hAnsi="Times New Roman" w:cs="Times New Roman"/>
          <w:sz w:val="28"/>
          <w:szCs w:val="28"/>
        </w:rPr>
        <w:t xml:space="preserve"> Конышевского района Курской области от </w:t>
      </w:r>
      <w:r w:rsidR="006F10A8">
        <w:rPr>
          <w:rFonts w:ascii="Times New Roman" w:hAnsi="Times New Roman" w:cs="Times New Roman"/>
          <w:sz w:val="28"/>
          <w:szCs w:val="28"/>
        </w:rPr>
        <w:t>29.06.2012 года № 36</w:t>
      </w:r>
      <w:r w:rsidR="001245B2">
        <w:rPr>
          <w:rFonts w:ascii="Times New Roman" w:hAnsi="Times New Roman" w:cs="Times New Roman"/>
          <w:sz w:val="28"/>
          <w:szCs w:val="28"/>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001245B2">
        <w:rPr>
          <w:rFonts w:ascii="Times New Roman" w:eastAsia="Calibri" w:hAnsi="Times New Roman" w:cs="Times New Roman"/>
          <w:sz w:val="28"/>
          <w:szCs w:val="28"/>
        </w:rPr>
        <w:t>;</w:t>
      </w:r>
    </w:p>
    <w:p w:rsidR="00A841A9" w:rsidRDefault="001245B2" w:rsidP="00A841A9">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t xml:space="preserve">         - </w:t>
      </w:r>
      <w:r>
        <w:rPr>
          <w:rFonts w:ascii="Times New Roman" w:eastAsia="Calibri" w:hAnsi="Times New Roman" w:cs="Times New Roman"/>
          <w:sz w:val="28"/>
          <w:szCs w:val="28"/>
        </w:rPr>
        <w:t xml:space="preserve">постановлением Администрации </w:t>
      </w:r>
      <w:r w:rsidR="006F10A8">
        <w:rPr>
          <w:rFonts w:ascii="Times New Roman" w:hAnsi="Times New Roman"/>
          <w:sz w:val="28"/>
          <w:szCs w:val="28"/>
        </w:rPr>
        <w:t>п</w:t>
      </w:r>
      <w:r w:rsidR="009D1D38">
        <w:rPr>
          <w:rFonts w:ascii="Times New Roman" w:hAnsi="Times New Roman"/>
          <w:sz w:val="28"/>
          <w:szCs w:val="28"/>
        </w:rPr>
        <w:t>оселка Конышевка</w:t>
      </w:r>
      <w:r>
        <w:rPr>
          <w:rFonts w:ascii="Times New Roman" w:eastAsia="Calibri" w:hAnsi="Times New Roman" w:cs="Times New Roman"/>
          <w:sz w:val="28"/>
          <w:szCs w:val="28"/>
        </w:rPr>
        <w:t xml:space="preserve"> Конышевского </w:t>
      </w:r>
      <w:r w:rsidR="006F10A8">
        <w:rPr>
          <w:rFonts w:ascii="Times New Roman" w:eastAsia="Calibri" w:hAnsi="Times New Roman" w:cs="Times New Roman"/>
          <w:sz w:val="28"/>
          <w:szCs w:val="28"/>
        </w:rPr>
        <w:t xml:space="preserve">                   </w:t>
      </w:r>
      <w:r>
        <w:rPr>
          <w:rFonts w:ascii="Times New Roman" w:eastAsia="Calibri" w:hAnsi="Times New Roman" w:cs="Times New Roman"/>
          <w:sz w:val="28"/>
          <w:szCs w:val="28"/>
        </w:rPr>
        <w:t>района Курской области</w:t>
      </w:r>
      <w:r>
        <w:rPr>
          <w:rFonts w:ascii="Times New Roman" w:hAnsi="Times New Roman" w:cs="Times New Roman"/>
          <w:sz w:val="28"/>
          <w:szCs w:val="28"/>
        </w:rPr>
        <w:t xml:space="preserve"> </w:t>
      </w:r>
      <w:r w:rsidR="006F10A8">
        <w:rPr>
          <w:rFonts w:ascii="Times New Roman" w:hAnsi="Times New Roman" w:cs="Times New Roman"/>
          <w:bCs/>
          <w:sz w:val="28"/>
          <w:szCs w:val="28"/>
        </w:rPr>
        <w:t>от 26 августа</w:t>
      </w:r>
      <w:r>
        <w:rPr>
          <w:rFonts w:ascii="Times New Roman" w:hAnsi="Times New Roman" w:cs="Times New Roman"/>
          <w:bCs/>
          <w:sz w:val="28"/>
          <w:szCs w:val="28"/>
        </w:rPr>
        <w:t xml:space="preserve"> </w:t>
      </w:r>
      <w:smartTag w:uri="urn:schemas-microsoft-com:office:smarttags" w:element="metricconverter">
        <w:smartTagPr>
          <w:attr w:name="ProductID" w:val="2013 г"/>
        </w:smartTagPr>
        <w:r>
          <w:rPr>
            <w:rFonts w:ascii="Times New Roman" w:hAnsi="Times New Roman" w:cs="Times New Roman"/>
            <w:bCs/>
            <w:sz w:val="28"/>
            <w:szCs w:val="28"/>
          </w:rPr>
          <w:t>2013 г</w:t>
        </w:r>
      </w:smartTag>
      <w:r w:rsidR="006F10A8">
        <w:rPr>
          <w:rFonts w:ascii="Times New Roman" w:hAnsi="Times New Roman" w:cs="Times New Roman"/>
          <w:bCs/>
          <w:sz w:val="28"/>
          <w:szCs w:val="28"/>
        </w:rPr>
        <w:t>. N 44</w:t>
      </w:r>
      <w:r>
        <w:rPr>
          <w:rFonts w:ascii="Times New Roman" w:hAnsi="Times New Roman" w:cs="Times New Roman"/>
          <w:bCs/>
          <w:sz w:val="28"/>
          <w:szCs w:val="28"/>
        </w:rPr>
        <w:t xml:space="preserve">-па «О порядке подачи и рассмотрения жалоб на решения и </w:t>
      </w:r>
      <w:proofErr w:type="gramStart"/>
      <w:r>
        <w:rPr>
          <w:rFonts w:ascii="Times New Roman" w:hAnsi="Times New Roman" w:cs="Times New Roman"/>
          <w:bCs/>
          <w:sz w:val="28"/>
          <w:szCs w:val="28"/>
        </w:rPr>
        <w:t>действия  (</w:t>
      </w:r>
      <w:proofErr w:type="gramEnd"/>
      <w:r>
        <w:rPr>
          <w:rFonts w:ascii="Times New Roman" w:hAnsi="Times New Roman" w:cs="Times New Roman"/>
          <w:bCs/>
          <w:sz w:val="28"/>
          <w:szCs w:val="28"/>
        </w:rPr>
        <w:t xml:space="preserve">бездействие) муниципального органа и его должностных лиц, муниципальных служащих  </w:t>
      </w:r>
      <w:r w:rsidR="008C7999">
        <w:rPr>
          <w:rFonts w:ascii="Times New Roman" w:hAnsi="Times New Roman" w:cs="Times New Roman"/>
          <w:bCs/>
          <w:sz w:val="28"/>
          <w:szCs w:val="28"/>
        </w:rPr>
        <w:t>п</w:t>
      </w:r>
      <w:r w:rsidR="009D1D38">
        <w:rPr>
          <w:rFonts w:ascii="Times New Roman" w:hAnsi="Times New Roman" w:cs="Times New Roman"/>
          <w:bCs/>
          <w:sz w:val="28"/>
          <w:szCs w:val="28"/>
        </w:rPr>
        <w:t>оселка Конышевка</w:t>
      </w:r>
      <w:r>
        <w:rPr>
          <w:rFonts w:ascii="Times New Roman" w:hAnsi="Times New Roman" w:cs="Times New Roman"/>
          <w:bCs/>
          <w:sz w:val="28"/>
          <w:szCs w:val="28"/>
        </w:rPr>
        <w:t xml:space="preserve"> </w:t>
      </w:r>
      <w:r w:rsidR="008C7999">
        <w:rPr>
          <w:rFonts w:ascii="Times New Roman" w:hAnsi="Times New Roman" w:cs="Times New Roman"/>
          <w:bCs/>
          <w:sz w:val="28"/>
          <w:szCs w:val="28"/>
        </w:rPr>
        <w:t xml:space="preserve">                       </w:t>
      </w:r>
      <w:r>
        <w:rPr>
          <w:rFonts w:ascii="Times New Roman" w:hAnsi="Times New Roman" w:cs="Times New Roman"/>
          <w:bCs/>
          <w:sz w:val="28"/>
          <w:szCs w:val="28"/>
        </w:rPr>
        <w:t>Конышевского района Курской области»</w:t>
      </w:r>
    </w:p>
    <w:p w:rsidR="001245B2" w:rsidRDefault="00E334C4" w:rsidP="00A841A9">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w:t>
      </w:r>
      <w:r w:rsidR="001245B2">
        <w:rPr>
          <w:rFonts w:ascii="Times New Roman" w:hAnsi="Times New Roman" w:cs="Times New Roman"/>
          <w:sz w:val="28"/>
          <w:szCs w:val="28"/>
        </w:rPr>
        <w:t>Уставом муниципального образова</w:t>
      </w:r>
      <w:r w:rsidR="008C7999">
        <w:rPr>
          <w:rFonts w:ascii="Times New Roman" w:hAnsi="Times New Roman" w:cs="Times New Roman"/>
          <w:sz w:val="28"/>
          <w:szCs w:val="28"/>
        </w:rPr>
        <w:t>ния «поселок Конышевка</w:t>
      </w:r>
      <w:r w:rsidR="001245B2">
        <w:rPr>
          <w:rFonts w:ascii="Times New Roman" w:hAnsi="Times New Roman" w:cs="Times New Roman"/>
          <w:sz w:val="28"/>
          <w:szCs w:val="28"/>
        </w:rPr>
        <w:t xml:space="preserve">» Конышевского района Курской области (принят </w:t>
      </w:r>
      <w:proofErr w:type="gramStart"/>
      <w:r w:rsidR="001245B2">
        <w:rPr>
          <w:rFonts w:ascii="Times New Roman" w:hAnsi="Times New Roman" w:cs="Times New Roman"/>
          <w:sz w:val="28"/>
          <w:szCs w:val="28"/>
        </w:rPr>
        <w:t>решением  Собрания</w:t>
      </w:r>
      <w:proofErr w:type="gramEnd"/>
      <w:r w:rsidR="001245B2">
        <w:rPr>
          <w:rFonts w:ascii="Times New Roman" w:hAnsi="Times New Roman" w:cs="Times New Roman"/>
          <w:sz w:val="28"/>
          <w:szCs w:val="28"/>
        </w:rPr>
        <w:t xml:space="preserve"> депутатов  </w:t>
      </w:r>
      <w:r w:rsidR="008C7999">
        <w:rPr>
          <w:rFonts w:ascii="Times New Roman" w:hAnsi="Times New Roman"/>
          <w:sz w:val="28"/>
          <w:szCs w:val="28"/>
        </w:rPr>
        <w:t>п</w:t>
      </w:r>
      <w:r w:rsidR="009D1D38">
        <w:rPr>
          <w:rFonts w:ascii="Times New Roman" w:hAnsi="Times New Roman"/>
          <w:sz w:val="28"/>
          <w:szCs w:val="28"/>
        </w:rPr>
        <w:t xml:space="preserve">оселка </w:t>
      </w:r>
      <w:r w:rsidR="008C7999">
        <w:rPr>
          <w:rFonts w:ascii="Times New Roman" w:hAnsi="Times New Roman"/>
          <w:sz w:val="28"/>
          <w:szCs w:val="28"/>
        </w:rPr>
        <w:t xml:space="preserve">                        </w:t>
      </w:r>
      <w:r w:rsidR="009D1D38">
        <w:rPr>
          <w:rFonts w:ascii="Times New Roman" w:hAnsi="Times New Roman"/>
          <w:sz w:val="28"/>
          <w:szCs w:val="28"/>
        </w:rPr>
        <w:t>Конышевка</w:t>
      </w:r>
      <w:r w:rsidR="001245B2">
        <w:rPr>
          <w:rFonts w:ascii="Times New Roman" w:hAnsi="Times New Roman" w:cs="Times New Roman"/>
          <w:sz w:val="28"/>
          <w:szCs w:val="28"/>
        </w:rPr>
        <w:t xml:space="preserve"> Конышевского района Курской области  от </w:t>
      </w:r>
      <w:r w:rsidR="008C7999">
        <w:rPr>
          <w:rFonts w:ascii="Times New Roman" w:hAnsi="Times New Roman"/>
          <w:sz w:val="28"/>
          <w:szCs w:val="28"/>
        </w:rPr>
        <w:t>09 июня 2005 года № 106</w:t>
      </w:r>
      <w:r w:rsidR="001245B2">
        <w:rPr>
          <w:rFonts w:ascii="Times New Roman" w:hAnsi="Times New Roman"/>
          <w:sz w:val="28"/>
          <w:szCs w:val="28"/>
        </w:rPr>
        <w:t>, зарегистрированный в Управлении Министерства юстиции Российско</w:t>
      </w:r>
      <w:r w:rsidR="008C7999">
        <w:rPr>
          <w:rFonts w:ascii="Times New Roman" w:hAnsi="Times New Roman"/>
          <w:sz w:val="28"/>
          <w:szCs w:val="28"/>
        </w:rPr>
        <w:t>й Федерации по Курской области 17  ноября 2005</w:t>
      </w:r>
      <w:r w:rsidR="001245B2">
        <w:rPr>
          <w:rFonts w:ascii="Times New Roman" w:hAnsi="Times New Roman"/>
          <w:sz w:val="28"/>
          <w:szCs w:val="28"/>
        </w:rPr>
        <w:t xml:space="preserve"> года № </w:t>
      </w:r>
      <w:r w:rsidR="008C7999">
        <w:rPr>
          <w:rFonts w:ascii="Times New Roman" w:hAnsi="Times New Roman"/>
          <w:sz w:val="28"/>
          <w:szCs w:val="28"/>
        </w:rPr>
        <w:t>4650910120</w:t>
      </w:r>
      <w:r w:rsidR="001245B2">
        <w:rPr>
          <w:rFonts w:ascii="Times New Roman" w:hAnsi="Times New Roman"/>
          <w:sz w:val="28"/>
          <w:szCs w:val="28"/>
        </w:rPr>
        <w:t>0</w:t>
      </w:r>
      <w:r w:rsidR="008C7999">
        <w:rPr>
          <w:rFonts w:ascii="Times New Roman" w:hAnsi="Times New Roman"/>
          <w:sz w:val="28"/>
          <w:szCs w:val="28"/>
        </w:rPr>
        <w:t>5</w:t>
      </w:r>
      <w:r w:rsidR="001245B2">
        <w:rPr>
          <w:rFonts w:ascii="Times New Roman" w:hAnsi="Times New Roman"/>
          <w:sz w:val="28"/>
          <w:szCs w:val="28"/>
        </w:rPr>
        <w:t xml:space="preserve">001, </w:t>
      </w:r>
      <w:r w:rsidR="001245B2">
        <w:rPr>
          <w:rFonts w:ascii="Times New Roman" w:hAnsi="Times New Roman" w:cs="Times New Roman"/>
          <w:sz w:val="28"/>
          <w:szCs w:val="28"/>
        </w:rPr>
        <w:t>настоящим Регламентом.</w:t>
      </w:r>
    </w:p>
    <w:p w:rsidR="00C3793B" w:rsidRPr="00E54C62" w:rsidRDefault="00B9644E" w:rsidP="00E334C4">
      <w:pPr>
        <w:widowControl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2.6.1. Для получения муниципальной услуги необходимы следующие документы:</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1) заявление в письменной форме или форме электронного документа, оформленное по образцу согласно Приложению №</w:t>
      </w:r>
      <w:r w:rsidR="00EF50A6">
        <w:rPr>
          <w:rFonts w:ascii="Times New Roman" w:hAnsi="Times New Roman" w:cs="Times New Roman"/>
          <w:color w:val="auto"/>
          <w:sz w:val="28"/>
          <w:szCs w:val="28"/>
        </w:rPr>
        <w:t xml:space="preserve"> </w:t>
      </w:r>
      <w:r w:rsidR="00902057">
        <w:rPr>
          <w:rFonts w:ascii="Times New Roman" w:hAnsi="Times New Roman" w:cs="Times New Roman"/>
          <w:color w:val="auto"/>
          <w:sz w:val="28"/>
          <w:szCs w:val="28"/>
        </w:rPr>
        <w:t>2</w:t>
      </w:r>
      <w:r w:rsidR="00B6657B">
        <w:rPr>
          <w:rFonts w:ascii="Times New Roman" w:hAnsi="Times New Roman" w:cs="Times New Roman"/>
          <w:color w:val="auto"/>
          <w:sz w:val="28"/>
          <w:szCs w:val="28"/>
        </w:rPr>
        <w:t xml:space="preserve"> </w:t>
      </w:r>
      <w:r w:rsidR="00433E3E">
        <w:rPr>
          <w:rFonts w:ascii="Times New Roman" w:hAnsi="Times New Roman" w:cs="Times New Roman"/>
          <w:color w:val="auto"/>
          <w:sz w:val="28"/>
          <w:szCs w:val="28"/>
        </w:rPr>
        <w:t>Р</w:t>
      </w:r>
      <w:r w:rsidRPr="00E54C62">
        <w:rPr>
          <w:rFonts w:ascii="Times New Roman" w:hAnsi="Times New Roman" w:cs="Times New Roman"/>
          <w:color w:val="auto"/>
          <w:sz w:val="28"/>
          <w:szCs w:val="28"/>
        </w:rPr>
        <w:t>егламент</w:t>
      </w:r>
      <w:r w:rsidR="00142AB2">
        <w:rPr>
          <w:rFonts w:ascii="Times New Roman" w:hAnsi="Times New Roman" w:cs="Times New Roman"/>
          <w:color w:val="auto"/>
          <w:sz w:val="28"/>
          <w:szCs w:val="28"/>
        </w:rPr>
        <w:t>а</w:t>
      </w:r>
      <w:r w:rsidRPr="00E54C62">
        <w:rPr>
          <w:rFonts w:ascii="Times New Roman" w:hAnsi="Times New Roman" w:cs="Times New Roman"/>
          <w:color w:val="auto"/>
          <w:sz w:val="28"/>
          <w:szCs w:val="28"/>
        </w:rPr>
        <w:t xml:space="preserve"> и содержащее следующую информацию:</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наименование органа, в который направляется заявление;</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фамилию, имя, отчество (последнее - при наличии) заявителя или наименование органа или организации;</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почтовый адрес, по которому должен быть направлен ответ;</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суть заявления;</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личную подпись и дату;</w:t>
      </w:r>
    </w:p>
    <w:p w:rsidR="00A841A9" w:rsidRDefault="00B9644E" w:rsidP="00A841A9">
      <w:pPr>
        <w:pStyle w:val="af4"/>
        <w:autoSpaceDE w:val="0"/>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 копию документа, удостоверяющего личность (для гражданина);</w:t>
      </w:r>
    </w:p>
    <w:p w:rsidR="007F46DB" w:rsidRPr="007F46DB" w:rsidRDefault="00EF50A6" w:rsidP="00A841A9">
      <w:pPr>
        <w:pStyle w:val="af4"/>
        <w:autoSpaceDE w:val="0"/>
        <w:spacing w:after="0" w:line="240" w:lineRule="auto"/>
        <w:jc w:val="both"/>
        <w:rPr>
          <w:rFonts w:ascii="Times New Roman" w:hAnsi="Times New Roman" w:cs="Times New Roman"/>
          <w:color w:val="FFFFFF" w:themeColor="background1"/>
          <w:sz w:val="28"/>
          <w:szCs w:val="28"/>
        </w:rPr>
      </w:pPr>
      <w:r>
        <w:rPr>
          <w:rFonts w:ascii="Times New Roman" w:hAnsi="Times New Roman" w:cs="Times New Roman"/>
          <w:sz w:val="28"/>
          <w:szCs w:val="28"/>
        </w:rPr>
        <w:lastRenderedPageBreak/>
        <w:t xml:space="preserve">         </w:t>
      </w:r>
      <w:r w:rsidR="007F46DB" w:rsidRPr="007F46DB">
        <w:rPr>
          <w:rFonts w:ascii="Times New Roman" w:hAnsi="Times New Roman" w:cs="Times New Roman"/>
          <w:sz w:val="28"/>
          <w:szCs w:val="28"/>
        </w:rPr>
        <w:t>В случаях, предусмотренных федеральными законами, универсальная</w:t>
      </w:r>
      <w:r w:rsidR="00B6657B">
        <w:rPr>
          <w:rFonts w:ascii="Times New Roman" w:hAnsi="Times New Roman" w:cs="Times New Roman"/>
          <w:sz w:val="28"/>
          <w:szCs w:val="28"/>
        </w:rPr>
        <w:t xml:space="preserve">                       </w:t>
      </w:r>
      <w:r w:rsidR="007F46DB" w:rsidRPr="007F46DB">
        <w:rPr>
          <w:rFonts w:ascii="Times New Roman" w:hAnsi="Times New Roman" w:cs="Times New Roman"/>
          <w:sz w:val="28"/>
          <w:szCs w:val="28"/>
        </w:rPr>
        <w:t xml:space="preserve">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w:t>
      </w:r>
      <w:proofErr w:type="gramStart"/>
      <w:r w:rsidR="007F46DB" w:rsidRPr="007F46DB">
        <w:rPr>
          <w:rFonts w:ascii="Times New Roman" w:hAnsi="Times New Roman" w:cs="Times New Roman"/>
          <w:sz w:val="28"/>
          <w:szCs w:val="28"/>
        </w:rPr>
        <w:t xml:space="preserve">актами, </w:t>
      </w:r>
      <w:r>
        <w:rPr>
          <w:rFonts w:ascii="Times New Roman" w:hAnsi="Times New Roman" w:cs="Times New Roman"/>
          <w:sz w:val="28"/>
          <w:szCs w:val="28"/>
        </w:rPr>
        <w:t xml:space="preserve"> </w:t>
      </w:r>
      <w:r w:rsidR="007F46DB" w:rsidRPr="007F46DB">
        <w:rPr>
          <w:rFonts w:ascii="Times New Roman" w:hAnsi="Times New Roman" w:cs="Times New Roman"/>
          <w:sz w:val="28"/>
          <w:szCs w:val="28"/>
        </w:rPr>
        <w:t>универсальная</w:t>
      </w:r>
      <w:proofErr w:type="gramEnd"/>
      <w:r w:rsidR="007F46DB" w:rsidRPr="007F46DB">
        <w:rPr>
          <w:rFonts w:ascii="Times New Roman" w:hAnsi="Times New Roman" w:cs="Times New Roman"/>
          <w:sz w:val="28"/>
          <w:szCs w:val="28"/>
        </w:rPr>
        <w:t xml:space="preserve"> электронная карта является д</w:t>
      </w:r>
      <w:r w:rsidR="00A841A9">
        <w:rPr>
          <w:rFonts w:ascii="Times New Roman" w:hAnsi="Times New Roman" w:cs="Times New Roman"/>
          <w:sz w:val="28"/>
          <w:szCs w:val="28"/>
        </w:rPr>
        <w:t>окументом, удостоверяющим право</w:t>
      </w:r>
      <w:r>
        <w:rPr>
          <w:rFonts w:ascii="Times New Roman" w:hAnsi="Times New Roman" w:cs="Times New Roman"/>
          <w:sz w:val="28"/>
          <w:szCs w:val="28"/>
        </w:rPr>
        <w:t xml:space="preserve">  </w:t>
      </w:r>
      <w:r w:rsidR="007F46DB" w:rsidRPr="007F46DB">
        <w:rPr>
          <w:rFonts w:ascii="Times New Roman" w:hAnsi="Times New Roman" w:cs="Times New Roman"/>
          <w:sz w:val="28"/>
          <w:szCs w:val="28"/>
        </w:rPr>
        <w:t>гражданина на получение государственных и муниципальных услуг</w:t>
      </w:r>
      <w:r w:rsidR="007F46DB" w:rsidRPr="007F46DB">
        <w:rPr>
          <w:rFonts w:ascii="Times New Roman" w:hAnsi="Times New Roman" w:cs="Times New Roman"/>
          <w:color w:val="FFFFFF" w:themeColor="background1"/>
          <w:sz w:val="28"/>
          <w:szCs w:val="28"/>
          <w:highlight w:val="yellow"/>
        </w:rPr>
        <w:t>.</w:t>
      </w:r>
    </w:p>
    <w:p w:rsidR="00B9644E" w:rsidRPr="00BF22EB" w:rsidRDefault="00B9644E" w:rsidP="00326672">
      <w:pPr>
        <w:pStyle w:val="af4"/>
        <w:spacing w:after="0" w:line="240" w:lineRule="auto"/>
        <w:jc w:val="both"/>
        <w:rPr>
          <w:rFonts w:ascii="Times New Roman" w:hAnsi="Times New Roman" w:cs="Times New Roman"/>
          <w:color w:val="auto"/>
          <w:sz w:val="28"/>
          <w:szCs w:val="28"/>
        </w:rPr>
      </w:pPr>
      <w:r w:rsidRPr="00BF22EB">
        <w:rPr>
          <w:rFonts w:ascii="Times New Roman" w:hAnsi="Times New Roman" w:cs="Times New Roman"/>
          <w:color w:val="auto"/>
          <w:sz w:val="28"/>
          <w:szCs w:val="28"/>
        </w:rPr>
        <w:t>3)</w:t>
      </w:r>
      <w:r w:rsidR="00142AB2" w:rsidRPr="00BF22EB">
        <w:rPr>
          <w:rFonts w:ascii="Times New Roman" w:hAnsi="Times New Roman" w:cs="Times New Roman"/>
          <w:color w:val="auto"/>
          <w:sz w:val="28"/>
          <w:szCs w:val="28"/>
        </w:rPr>
        <w:t xml:space="preserve">для юридического лица - </w:t>
      </w:r>
      <w:r w:rsidRPr="00BF22EB">
        <w:rPr>
          <w:rFonts w:ascii="Times New Roman" w:hAnsi="Times New Roman" w:cs="Times New Roman"/>
          <w:color w:val="auto"/>
          <w:sz w:val="28"/>
          <w:szCs w:val="28"/>
        </w:rPr>
        <w:t>заверенн</w:t>
      </w:r>
      <w:r w:rsidR="00142AB2" w:rsidRPr="00BF22EB">
        <w:rPr>
          <w:rFonts w:ascii="Times New Roman" w:hAnsi="Times New Roman" w:cs="Times New Roman"/>
          <w:color w:val="auto"/>
          <w:sz w:val="28"/>
          <w:szCs w:val="28"/>
        </w:rPr>
        <w:t xml:space="preserve">ую </w:t>
      </w:r>
      <w:r w:rsidRPr="00BF22EB">
        <w:rPr>
          <w:rFonts w:ascii="Times New Roman" w:hAnsi="Times New Roman" w:cs="Times New Roman"/>
          <w:color w:val="auto"/>
          <w:sz w:val="28"/>
          <w:szCs w:val="28"/>
        </w:rPr>
        <w:t>копи</w:t>
      </w:r>
      <w:r w:rsidR="00142AB2" w:rsidRPr="00BF22EB">
        <w:rPr>
          <w:rFonts w:ascii="Times New Roman" w:hAnsi="Times New Roman" w:cs="Times New Roman"/>
          <w:color w:val="auto"/>
          <w:sz w:val="28"/>
          <w:szCs w:val="28"/>
        </w:rPr>
        <w:t>ю</w:t>
      </w:r>
      <w:r w:rsidR="00027F2B" w:rsidRPr="00BF22EB">
        <w:rPr>
          <w:rFonts w:ascii="Times New Roman" w:hAnsi="Times New Roman" w:cs="Times New Roman"/>
          <w:color w:val="auto"/>
          <w:sz w:val="28"/>
          <w:szCs w:val="28"/>
        </w:rPr>
        <w:t xml:space="preserve"> </w:t>
      </w:r>
      <w:r w:rsidR="00142AB2" w:rsidRPr="00BF22EB">
        <w:rPr>
          <w:rFonts w:ascii="Times New Roman" w:hAnsi="Times New Roman" w:cs="Times New Roman"/>
          <w:color w:val="auto"/>
          <w:sz w:val="28"/>
          <w:szCs w:val="28"/>
        </w:rPr>
        <w:t>устава</w:t>
      </w:r>
      <w:r w:rsidRPr="00BF22EB">
        <w:rPr>
          <w:rFonts w:ascii="Times New Roman" w:hAnsi="Times New Roman" w:cs="Times New Roman"/>
          <w:color w:val="auto"/>
          <w:sz w:val="28"/>
          <w:szCs w:val="28"/>
        </w:rPr>
        <w:t>;</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4)копия оформленной в установленном порядке доверенности, заверенная надлежащим образом, - в случае подачи заявления лицом, действующим по поручению заявителя.</w:t>
      </w:r>
    </w:p>
    <w:p w:rsidR="00347FA4" w:rsidRDefault="009E1ACB" w:rsidP="00347FA4">
      <w:pPr>
        <w:pStyle w:val="af4"/>
        <w:autoSpaceDE w:val="0"/>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r w:rsidR="00347FA4" w:rsidRPr="00347FA4">
        <w:rPr>
          <w:rFonts w:ascii="Times New Roman" w:hAnsi="Times New Roman" w:cs="Times New Roman"/>
          <w:color w:val="auto"/>
          <w:sz w:val="28"/>
          <w:szCs w:val="28"/>
        </w:rPr>
        <w:t>) согласие законного представителя на обработку персональных данных, содержащихся в заявлении и прилагаемых к нему документах, в порядке, установленном Федеральным законом "О персональных данных".</w:t>
      </w:r>
    </w:p>
    <w:p w:rsidR="00ED5EBD" w:rsidRPr="002A6364" w:rsidRDefault="009E1ACB" w:rsidP="00ED5EBD">
      <w:pPr>
        <w:suppressAutoHyphens/>
        <w:autoSpaceDE w:val="0"/>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6</w:t>
      </w:r>
      <w:r w:rsidR="00ED5EBD">
        <w:rPr>
          <w:rFonts w:ascii="Times New Roman" w:eastAsia="Calibri" w:hAnsi="Times New Roman"/>
          <w:color w:val="000000"/>
          <w:sz w:val="28"/>
          <w:szCs w:val="28"/>
        </w:rPr>
        <w:t>)</w:t>
      </w:r>
      <w:r w:rsidR="00ED5EBD" w:rsidRPr="002A6364">
        <w:rPr>
          <w:rFonts w:ascii="Times New Roman" w:eastAsia="Calibri" w:hAnsi="Times New Roman"/>
          <w:color w:val="000000"/>
          <w:sz w:val="28"/>
          <w:szCs w:val="28"/>
        </w:rPr>
        <w:t>документы, удостоверяющие (устанавливающие) права на здание, строение, сооружение, если право на такое здание, строение, сооружение в соответствии с законодательством РФ признается возникшим независимо от его регистрации в ЕГРП;</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xml:space="preserve">2.6.2.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w:t>
      </w:r>
      <w:r w:rsidR="00161C89">
        <w:rPr>
          <w:rFonts w:ascii="Times New Roman" w:hAnsi="Times New Roman" w:cs="Times New Roman"/>
          <w:color w:val="auto"/>
          <w:sz w:val="28"/>
          <w:szCs w:val="28"/>
        </w:rPr>
        <w:t>поселка Конышевка</w:t>
      </w:r>
      <w:r w:rsidRPr="00E54C62">
        <w:rPr>
          <w:rFonts w:ascii="Times New Roman" w:hAnsi="Times New Roman" w:cs="Times New Roman"/>
          <w:color w:val="auto"/>
          <w:sz w:val="28"/>
          <w:szCs w:val="28"/>
        </w:rPr>
        <w:t>, а также на официальном сайте в сети «Интернет».</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2.6.3. Заявитель имеет право представить заявление с приложением копий докум</w:t>
      </w:r>
      <w:r w:rsidR="00321AA9">
        <w:rPr>
          <w:rFonts w:ascii="Times New Roman" w:hAnsi="Times New Roman" w:cs="Times New Roman"/>
          <w:color w:val="auto"/>
          <w:sz w:val="28"/>
          <w:szCs w:val="28"/>
        </w:rPr>
        <w:t>ентов в администрацию поселка Конышевка</w:t>
      </w:r>
      <w:r w:rsidRPr="00E54C62">
        <w:rPr>
          <w:rFonts w:ascii="Times New Roman" w:hAnsi="Times New Roman" w:cs="Times New Roman"/>
          <w:color w:val="auto"/>
          <w:sz w:val="28"/>
          <w:szCs w:val="28"/>
        </w:rPr>
        <w:t>:</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в письменном виде по почте;</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электронной почтой (при наличии электронной подписи);</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лично либо через своих представителей.</w:t>
      </w:r>
    </w:p>
    <w:p w:rsidR="00B9644E" w:rsidRPr="00581798" w:rsidRDefault="00B9644E" w:rsidP="00581798">
      <w:pPr>
        <w:pStyle w:val="p5"/>
        <w:shd w:val="clear" w:color="auto" w:fill="FFFFFF"/>
        <w:spacing w:before="0" w:beforeAutospacing="0" w:after="0" w:afterAutospacing="0"/>
        <w:ind w:firstLine="708"/>
        <w:jc w:val="both"/>
        <w:rPr>
          <w:rFonts w:ascii="Times New Roman" w:hAnsi="Times New Roman" w:cs="Times New Roman"/>
          <w:sz w:val="28"/>
          <w:szCs w:val="28"/>
        </w:rPr>
      </w:pPr>
      <w:r w:rsidRPr="00581798">
        <w:rPr>
          <w:rFonts w:ascii="Times New Roman" w:hAnsi="Times New Roman" w:cs="Times New Roman"/>
          <w:sz w:val="28"/>
          <w:szCs w:val="28"/>
        </w:rPr>
        <w:t xml:space="preserve">Документы предоставляются на русском языке. К документам </w:t>
      </w:r>
      <w:r w:rsidR="00321AA9">
        <w:rPr>
          <w:rFonts w:ascii="Times New Roman" w:hAnsi="Times New Roman" w:cs="Times New Roman"/>
          <w:sz w:val="28"/>
          <w:szCs w:val="28"/>
        </w:rPr>
        <w:t xml:space="preserve">                                    </w:t>
      </w:r>
      <w:r w:rsidRPr="00581798">
        <w:rPr>
          <w:rFonts w:ascii="Times New Roman" w:hAnsi="Times New Roman" w:cs="Times New Roman"/>
          <w:sz w:val="28"/>
          <w:szCs w:val="28"/>
        </w:rPr>
        <w:t xml:space="preserve">составленным на ином языке должны быть приобщен их перевод на русский </w:t>
      </w:r>
      <w:proofErr w:type="gramStart"/>
      <w:r w:rsidRPr="00581798">
        <w:rPr>
          <w:rFonts w:ascii="Times New Roman" w:hAnsi="Times New Roman" w:cs="Times New Roman"/>
          <w:sz w:val="28"/>
          <w:szCs w:val="28"/>
        </w:rPr>
        <w:t>язык,  заверенный</w:t>
      </w:r>
      <w:proofErr w:type="gramEnd"/>
      <w:r w:rsidRPr="00581798">
        <w:rPr>
          <w:rFonts w:ascii="Times New Roman" w:hAnsi="Times New Roman" w:cs="Times New Roman"/>
          <w:sz w:val="28"/>
          <w:szCs w:val="28"/>
        </w:rPr>
        <w:t xml:space="preserve"> нотариально.</w:t>
      </w:r>
    </w:p>
    <w:p w:rsidR="00B9644E" w:rsidRPr="00581798" w:rsidRDefault="00B9644E" w:rsidP="00581798">
      <w:pPr>
        <w:pStyle w:val="p5"/>
        <w:shd w:val="clear" w:color="auto" w:fill="FFFFFF"/>
        <w:spacing w:before="0" w:beforeAutospacing="0"/>
        <w:ind w:firstLine="708"/>
        <w:jc w:val="both"/>
        <w:rPr>
          <w:rFonts w:ascii="Times New Roman" w:hAnsi="Times New Roman" w:cs="Times New Roman"/>
          <w:sz w:val="28"/>
          <w:szCs w:val="28"/>
        </w:rPr>
      </w:pPr>
      <w:r w:rsidRPr="00581798">
        <w:rPr>
          <w:rFonts w:ascii="Times New Roman" w:hAnsi="Times New Roman" w:cs="Times New Roman"/>
          <w:sz w:val="28"/>
          <w:szCs w:val="28"/>
        </w:rPr>
        <w:t>Заявление заполняется заявителем рукописным или машинописным</w:t>
      </w:r>
      <w:r w:rsidR="00321AA9">
        <w:rPr>
          <w:rFonts w:ascii="Times New Roman" w:hAnsi="Times New Roman" w:cs="Times New Roman"/>
          <w:sz w:val="28"/>
          <w:szCs w:val="28"/>
        </w:rPr>
        <w:t xml:space="preserve">                      </w:t>
      </w:r>
      <w:r w:rsidRPr="00581798">
        <w:rPr>
          <w:rFonts w:ascii="Times New Roman" w:hAnsi="Times New Roman" w:cs="Times New Roman"/>
          <w:sz w:val="28"/>
          <w:szCs w:val="28"/>
        </w:rPr>
        <w:t xml:space="preserve"> способом. В случае, если заявление заполнено машинописным </w:t>
      </w:r>
      <w:proofErr w:type="gramStart"/>
      <w:r w:rsidRPr="00581798">
        <w:rPr>
          <w:rFonts w:ascii="Times New Roman" w:hAnsi="Times New Roman" w:cs="Times New Roman"/>
          <w:sz w:val="28"/>
          <w:szCs w:val="28"/>
        </w:rPr>
        <w:t xml:space="preserve">способом, </w:t>
      </w:r>
      <w:r w:rsidR="00321AA9">
        <w:rPr>
          <w:rFonts w:ascii="Times New Roman" w:hAnsi="Times New Roman" w:cs="Times New Roman"/>
          <w:sz w:val="28"/>
          <w:szCs w:val="28"/>
        </w:rPr>
        <w:t xml:space="preserve">  </w:t>
      </w:r>
      <w:proofErr w:type="gramEnd"/>
      <w:r w:rsidR="00321AA9">
        <w:rPr>
          <w:rFonts w:ascii="Times New Roman" w:hAnsi="Times New Roman" w:cs="Times New Roman"/>
          <w:sz w:val="28"/>
          <w:szCs w:val="28"/>
        </w:rPr>
        <w:t xml:space="preserve">                           </w:t>
      </w:r>
      <w:r w:rsidRPr="00581798">
        <w:rPr>
          <w:rFonts w:ascii="Times New Roman" w:hAnsi="Times New Roman" w:cs="Times New Roman"/>
          <w:sz w:val="28"/>
          <w:szCs w:val="28"/>
        </w:rPr>
        <w:t>заявитель</w:t>
      </w:r>
      <w:r w:rsidR="00321AA9">
        <w:rPr>
          <w:rFonts w:ascii="Times New Roman" w:hAnsi="Times New Roman" w:cs="Times New Roman"/>
          <w:sz w:val="28"/>
          <w:szCs w:val="28"/>
        </w:rPr>
        <w:t xml:space="preserve">   </w:t>
      </w:r>
      <w:r w:rsidRPr="00581798">
        <w:rPr>
          <w:rFonts w:ascii="Times New Roman" w:hAnsi="Times New Roman" w:cs="Times New Roman"/>
          <w:sz w:val="28"/>
          <w:szCs w:val="28"/>
        </w:rPr>
        <w:t xml:space="preserve">дополнительно в нижней части заявления разборчиво от руки указывает свои </w:t>
      </w:r>
      <w:r w:rsidR="00321AA9">
        <w:rPr>
          <w:rFonts w:ascii="Times New Roman" w:hAnsi="Times New Roman" w:cs="Times New Roman"/>
          <w:sz w:val="28"/>
          <w:szCs w:val="28"/>
        </w:rPr>
        <w:t xml:space="preserve">    </w:t>
      </w:r>
      <w:r w:rsidRPr="00581798">
        <w:rPr>
          <w:rFonts w:ascii="Times New Roman" w:hAnsi="Times New Roman" w:cs="Times New Roman"/>
          <w:sz w:val="28"/>
          <w:szCs w:val="28"/>
        </w:rPr>
        <w:t>фамилию, имя, отчество (полностью), ставит подпись и дату подачи</w:t>
      </w:r>
      <w:r w:rsidR="00321AA9">
        <w:rPr>
          <w:rFonts w:ascii="Times New Roman" w:hAnsi="Times New Roman" w:cs="Times New Roman"/>
          <w:sz w:val="28"/>
          <w:szCs w:val="28"/>
        </w:rPr>
        <w:t xml:space="preserve">                        </w:t>
      </w:r>
      <w:r w:rsidRPr="00581798">
        <w:rPr>
          <w:rFonts w:ascii="Times New Roman" w:hAnsi="Times New Roman" w:cs="Times New Roman"/>
          <w:sz w:val="28"/>
          <w:szCs w:val="28"/>
        </w:rPr>
        <w:t xml:space="preserve"> заявления.</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1798">
        <w:rPr>
          <w:rFonts w:ascii="Times New Roman" w:hAnsi="Times New Roman" w:cs="Times New Roman"/>
          <w:sz w:val="28"/>
          <w:szCs w:val="28"/>
        </w:rPr>
        <w:t>В документах не должно быть подчисток, приписок,</w:t>
      </w:r>
      <w:r w:rsidRPr="00E54C62">
        <w:rPr>
          <w:rFonts w:ascii="Times New Roman" w:hAnsi="Times New Roman" w:cs="Times New Roman"/>
          <w:sz w:val="28"/>
          <w:szCs w:val="28"/>
        </w:rPr>
        <w:t xml:space="preserve"> зачеркнутых слов и иных не оговоренных в них исправлений.</w:t>
      </w: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Тексты на документах, полученных посредством ксерокопирования, должны быть разборчивы.</w:t>
      </w: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C3793B" w:rsidRPr="00E54C62" w:rsidRDefault="00B9644E" w:rsidP="00820CE3">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 xml:space="preserve">2.7. Исчерпывающий перечень документов, необходимых в </w:t>
      </w:r>
      <w:r w:rsidR="00321AA9">
        <w:rPr>
          <w:rFonts w:ascii="Times New Roman" w:hAnsi="Times New Roman" w:cs="Times New Roman"/>
          <w:b/>
          <w:bCs/>
          <w:sz w:val="28"/>
          <w:szCs w:val="28"/>
        </w:rPr>
        <w:t xml:space="preserve">                                    </w:t>
      </w:r>
      <w:r w:rsidRPr="00E54C62">
        <w:rPr>
          <w:rFonts w:ascii="Times New Roman" w:hAnsi="Times New Roman" w:cs="Times New Roman"/>
          <w:b/>
          <w:bCs/>
          <w:sz w:val="28"/>
          <w:szCs w:val="28"/>
        </w:rPr>
        <w:t xml:space="preserve">соответствии с нормативными правовыми актами для предоставления </w:t>
      </w:r>
      <w:r w:rsidRPr="00E54C62">
        <w:rPr>
          <w:rFonts w:ascii="Times New Roman" w:hAnsi="Times New Roman" w:cs="Times New Roman"/>
          <w:b/>
          <w:bCs/>
          <w:sz w:val="28"/>
          <w:szCs w:val="28"/>
        </w:rPr>
        <w:lastRenderedPageBreak/>
        <w:t xml:space="preserve">услуги, </w:t>
      </w:r>
      <w:r w:rsidR="00321AA9">
        <w:rPr>
          <w:rFonts w:ascii="Times New Roman" w:hAnsi="Times New Roman" w:cs="Times New Roman"/>
          <w:b/>
          <w:bCs/>
          <w:sz w:val="28"/>
          <w:szCs w:val="28"/>
        </w:rPr>
        <w:t xml:space="preserve"> </w:t>
      </w:r>
      <w:r w:rsidRPr="00E54C62">
        <w:rPr>
          <w:rFonts w:ascii="Times New Roman" w:hAnsi="Times New Roman" w:cs="Times New Roman"/>
          <w:b/>
          <w:bCs/>
          <w:sz w:val="28"/>
          <w:szCs w:val="28"/>
        </w:rPr>
        <w:t xml:space="preserve">которые находятся в распоряжении государственных органов, </w:t>
      </w:r>
      <w:r w:rsidR="00321AA9">
        <w:rPr>
          <w:rFonts w:ascii="Times New Roman" w:hAnsi="Times New Roman" w:cs="Times New Roman"/>
          <w:b/>
          <w:bCs/>
          <w:sz w:val="28"/>
          <w:szCs w:val="28"/>
        </w:rPr>
        <w:t xml:space="preserve">                     </w:t>
      </w:r>
      <w:r w:rsidRPr="00E54C62">
        <w:rPr>
          <w:rFonts w:ascii="Times New Roman" w:hAnsi="Times New Roman" w:cs="Times New Roman"/>
          <w:b/>
          <w:bCs/>
          <w:sz w:val="28"/>
          <w:szCs w:val="28"/>
        </w:rPr>
        <w:t xml:space="preserve">органов местного самоуправления и иных органов, участвующих в </w:t>
      </w:r>
      <w:r w:rsidR="00321AA9">
        <w:rPr>
          <w:rFonts w:ascii="Times New Roman" w:hAnsi="Times New Roman" w:cs="Times New Roman"/>
          <w:b/>
          <w:bCs/>
          <w:sz w:val="28"/>
          <w:szCs w:val="28"/>
        </w:rPr>
        <w:t xml:space="preserve">                            </w:t>
      </w:r>
      <w:r w:rsidRPr="00E54C62">
        <w:rPr>
          <w:rFonts w:ascii="Times New Roman" w:hAnsi="Times New Roman" w:cs="Times New Roman"/>
          <w:b/>
          <w:bCs/>
          <w:sz w:val="28"/>
          <w:szCs w:val="28"/>
        </w:rPr>
        <w:t xml:space="preserve">предоставлении услуги, и которые заявитель вправе представить, а также способы их получения заявителями, в том числе в электронной форме, </w:t>
      </w:r>
      <w:r w:rsidR="00321AA9">
        <w:rPr>
          <w:rFonts w:ascii="Times New Roman" w:hAnsi="Times New Roman" w:cs="Times New Roman"/>
          <w:b/>
          <w:bCs/>
          <w:sz w:val="28"/>
          <w:szCs w:val="28"/>
        </w:rPr>
        <w:t xml:space="preserve">                    </w:t>
      </w:r>
      <w:r w:rsidRPr="00E54C62">
        <w:rPr>
          <w:rFonts w:ascii="Times New Roman" w:hAnsi="Times New Roman" w:cs="Times New Roman"/>
          <w:b/>
          <w:bCs/>
          <w:sz w:val="28"/>
          <w:szCs w:val="28"/>
        </w:rPr>
        <w:t>порядок их представления</w:t>
      </w:r>
    </w:p>
    <w:p w:rsidR="00B9644E" w:rsidRPr="00E54C62" w:rsidRDefault="00B9644E" w:rsidP="00326672">
      <w:pPr>
        <w:pStyle w:val="af4"/>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xml:space="preserve">2.7.1. Для принятия решения о предоставлении земельного участка </w:t>
      </w:r>
      <w:r w:rsidR="00820CE3">
        <w:rPr>
          <w:rFonts w:ascii="Times New Roman" w:hAnsi="Times New Roman" w:cs="Times New Roman"/>
          <w:color w:val="auto"/>
          <w:sz w:val="28"/>
          <w:szCs w:val="28"/>
        </w:rPr>
        <w:t>Администрация поселка Конышевка</w:t>
      </w:r>
      <w:r w:rsidRPr="00E54C62">
        <w:rPr>
          <w:rFonts w:ascii="Times New Roman" w:hAnsi="Times New Roman" w:cs="Times New Roman"/>
          <w:color w:val="auto"/>
          <w:sz w:val="28"/>
          <w:szCs w:val="28"/>
        </w:rPr>
        <w:t xml:space="preserve"> от государственных органов власти запрашиваются следующие документы:</w:t>
      </w:r>
    </w:p>
    <w:p w:rsidR="00B9644E" w:rsidRPr="00E54C62" w:rsidRDefault="00B9644E" w:rsidP="00326672">
      <w:pPr>
        <w:pStyle w:val="af4"/>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выписка из Единого государственного реестра прав на недвижимое имущество и сделок с ним на земельный участок;</w:t>
      </w:r>
    </w:p>
    <w:p w:rsidR="00B9644E" w:rsidRDefault="00B9644E" w:rsidP="00326672">
      <w:pPr>
        <w:pStyle w:val="af4"/>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w:t>
      </w:r>
      <w:r w:rsidR="00142AB2">
        <w:rPr>
          <w:rFonts w:ascii="Times New Roman" w:hAnsi="Times New Roman" w:cs="Times New Roman"/>
          <w:color w:val="auto"/>
          <w:sz w:val="28"/>
          <w:szCs w:val="28"/>
        </w:rPr>
        <w:t>нимателе, являющемся заявителем;</w:t>
      </w:r>
    </w:p>
    <w:p w:rsidR="00142AB2" w:rsidRDefault="00142AB2" w:rsidP="000A75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757E">
        <w:rPr>
          <w:rFonts w:ascii="Times New Roman" w:hAnsi="Times New Roman" w:cs="Times New Roman"/>
          <w:sz w:val="28"/>
          <w:szCs w:val="28"/>
        </w:rPr>
        <w:t>с</w:t>
      </w:r>
      <w:r w:rsidRPr="00600BAD">
        <w:rPr>
          <w:rFonts w:ascii="Times New Roman" w:hAnsi="Times New Roman" w:cs="Times New Roman"/>
          <w:sz w:val="28"/>
          <w:szCs w:val="28"/>
        </w:rPr>
        <w:t>видетельство о постановке на учет в налоговом органе</w:t>
      </w:r>
      <w:r w:rsidR="006A7569">
        <w:rPr>
          <w:rFonts w:ascii="Times New Roman" w:hAnsi="Times New Roman" w:cs="Times New Roman"/>
          <w:sz w:val="28"/>
          <w:szCs w:val="28"/>
        </w:rPr>
        <w:t>;</w:t>
      </w:r>
    </w:p>
    <w:p w:rsidR="00142AB2" w:rsidRPr="00600BAD" w:rsidRDefault="006A7569" w:rsidP="000A75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757E">
        <w:rPr>
          <w:rFonts w:ascii="Times New Roman" w:hAnsi="Times New Roman" w:cs="Times New Roman"/>
          <w:sz w:val="28"/>
          <w:szCs w:val="28"/>
        </w:rPr>
        <w:t>к</w:t>
      </w:r>
      <w:r w:rsidR="00142AB2" w:rsidRPr="00600BAD">
        <w:rPr>
          <w:rFonts w:ascii="Times New Roman" w:hAnsi="Times New Roman" w:cs="Times New Roman"/>
          <w:sz w:val="28"/>
          <w:szCs w:val="28"/>
        </w:rPr>
        <w:t>адастровый паспорт земельного участка</w:t>
      </w:r>
      <w:r w:rsidR="00142AB2">
        <w:rPr>
          <w:rFonts w:ascii="Times New Roman" w:hAnsi="Times New Roman" w:cs="Times New Roman"/>
          <w:sz w:val="28"/>
          <w:szCs w:val="28"/>
        </w:rPr>
        <w:t>.</w:t>
      </w: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lang w:eastAsia="ar-SA"/>
        </w:rPr>
        <w:t>2.7.2. Документы, перечисленные в пункте 2.7.1., могут быть представлены заявителем самостоятельно.</w:t>
      </w:r>
    </w:p>
    <w:p w:rsidR="00B9644E" w:rsidRPr="00E54C62" w:rsidRDefault="00B9644E" w:rsidP="00326672">
      <w:pPr>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lang w:eastAsia="ar-SA"/>
        </w:rPr>
        <w:t>Непредставление заявителем указанных документов не является основанием для отказа в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2.8. Указание на запрет требовать от заявителя</w:t>
      </w: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widowControl w:val="0"/>
        <w:spacing w:after="0" w:line="240" w:lineRule="auto"/>
        <w:ind w:firstLine="709"/>
        <w:jc w:val="both"/>
        <w:textAlignment w:val="top"/>
        <w:rPr>
          <w:rFonts w:ascii="Times New Roman" w:hAnsi="Times New Roman" w:cs="Times New Roman"/>
          <w:i/>
          <w:iCs/>
          <w:sz w:val="28"/>
          <w:szCs w:val="28"/>
        </w:rPr>
      </w:pPr>
      <w:r w:rsidRPr="00E54C62">
        <w:rPr>
          <w:rFonts w:ascii="Times New Roman" w:hAnsi="Times New Roman" w:cs="Times New Roman"/>
          <w:sz w:val="28"/>
          <w:szCs w:val="28"/>
        </w:rPr>
        <w:t>Не допускается требовать от заявителя:</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B9644E"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27.07.2010г. №210-ФЗ».</w:t>
      </w:r>
    </w:p>
    <w:p w:rsidR="00C3793B" w:rsidRPr="00E54C62" w:rsidRDefault="00C3793B" w:rsidP="00326672">
      <w:pPr>
        <w:widowControl w:val="0"/>
        <w:spacing w:after="0" w:line="240" w:lineRule="auto"/>
        <w:ind w:firstLine="709"/>
        <w:jc w:val="both"/>
        <w:textAlignment w:val="top"/>
        <w:rPr>
          <w:rFonts w:ascii="Times New Roman" w:hAnsi="Times New Roman" w:cs="Times New Roman"/>
          <w:sz w:val="28"/>
          <w:szCs w:val="28"/>
        </w:rPr>
      </w:pPr>
    </w:p>
    <w:p w:rsidR="00B9644E" w:rsidRDefault="00B9644E" w:rsidP="00326672">
      <w:pPr>
        <w:widowControl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2.9. Исчерпывающий перечень оснований для отказа в приеме документов, необходимых для предоставления услуги</w:t>
      </w:r>
    </w:p>
    <w:p w:rsidR="00C3793B" w:rsidRPr="00E54C62" w:rsidRDefault="00C3793B" w:rsidP="00326672">
      <w:pPr>
        <w:widowControl w:val="0"/>
        <w:spacing w:after="0" w:line="240" w:lineRule="auto"/>
        <w:ind w:firstLine="709"/>
        <w:jc w:val="both"/>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lastRenderedPageBreak/>
        <w:t xml:space="preserve">Оснований для отказа в приеме заявления и необходимых для предоставления услуги документов законодательством Российской Федерации не </w:t>
      </w:r>
      <w:r w:rsidR="00820CE3">
        <w:rPr>
          <w:rFonts w:ascii="Times New Roman" w:hAnsi="Times New Roman" w:cs="Times New Roman"/>
          <w:sz w:val="28"/>
          <w:szCs w:val="28"/>
        </w:rPr>
        <w:t xml:space="preserve">                               </w:t>
      </w:r>
      <w:r w:rsidRPr="00E54C62">
        <w:rPr>
          <w:rFonts w:ascii="Times New Roman" w:hAnsi="Times New Roman" w:cs="Times New Roman"/>
          <w:sz w:val="28"/>
          <w:szCs w:val="28"/>
        </w:rPr>
        <w:t>предусмотрено.</w:t>
      </w:r>
    </w:p>
    <w:p w:rsidR="00C3793B"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2.10. Исчерпывающий перечень оснований для приостановления или отказа в предоставлении услуги</w:t>
      </w: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2.10.1. Основанием для приостановления предоставления услуги является:</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54C62">
        <w:rPr>
          <w:rFonts w:ascii="Times New Roman" w:hAnsi="Times New Roman" w:cs="Times New Roman"/>
          <w:sz w:val="28"/>
          <w:szCs w:val="28"/>
        </w:rPr>
        <w:t>наличие</w:t>
      </w:r>
      <w:proofErr w:type="gramEnd"/>
      <w:r w:rsidRPr="00E54C62">
        <w:rPr>
          <w:rFonts w:ascii="Times New Roman" w:hAnsi="Times New Roman" w:cs="Times New Roman"/>
          <w:sz w:val="28"/>
          <w:szCs w:val="28"/>
        </w:rPr>
        <w:t xml:space="preserve"> в представленных документах повреждений, не позволяющих</w:t>
      </w:r>
      <w:r w:rsidR="00820CE3">
        <w:rPr>
          <w:rFonts w:ascii="Times New Roman" w:hAnsi="Times New Roman" w:cs="Times New Roman"/>
          <w:sz w:val="28"/>
          <w:szCs w:val="28"/>
        </w:rPr>
        <w:t xml:space="preserve">                  </w:t>
      </w:r>
      <w:r w:rsidRPr="00E54C62">
        <w:rPr>
          <w:rFonts w:ascii="Times New Roman" w:hAnsi="Times New Roman" w:cs="Times New Roman"/>
          <w:sz w:val="28"/>
          <w:szCs w:val="28"/>
        </w:rPr>
        <w:t xml:space="preserve"> однозначно истолковать их содержание.</w:t>
      </w: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2.10.2. Основания для отказа в предоставлении муниципальной услуги:</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земельный участок, является федеральной собственност</w:t>
      </w:r>
      <w:r w:rsidR="00433E3E">
        <w:rPr>
          <w:rFonts w:ascii="Times New Roman" w:hAnsi="Times New Roman" w:cs="Times New Roman"/>
          <w:color w:val="auto"/>
          <w:sz w:val="28"/>
          <w:szCs w:val="28"/>
        </w:rPr>
        <w:t>ью</w:t>
      </w:r>
      <w:r w:rsidRPr="00E54C62">
        <w:rPr>
          <w:rFonts w:ascii="Times New Roman" w:hAnsi="Times New Roman" w:cs="Times New Roman"/>
          <w:color w:val="auto"/>
          <w:sz w:val="28"/>
          <w:szCs w:val="28"/>
        </w:rPr>
        <w:t>, собственност</w:t>
      </w:r>
      <w:r w:rsidR="00433E3E">
        <w:rPr>
          <w:rFonts w:ascii="Times New Roman" w:hAnsi="Times New Roman" w:cs="Times New Roman"/>
          <w:color w:val="auto"/>
          <w:sz w:val="28"/>
          <w:szCs w:val="28"/>
        </w:rPr>
        <w:t>ью</w:t>
      </w:r>
      <w:r w:rsidRPr="00E54C62">
        <w:rPr>
          <w:rFonts w:ascii="Times New Roman" w:hAnsi="Times New Roman" w:cs="Times New Roman"/>
          <w:color w:val="auto"/>
          <w:sz w:val="28"/>
          <w:szCs w:val="28"/>
        </w:rPr>
        <w:t xml:space="preserve"> Курской области или собственностью иного муниципального образования, а также собственностью юридического и (или) физического лица;</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наличие запрета на предоставление земельного участка, установленного действующим законодательством РФ;</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земельный участок изъят из оборота или ограничен в обороте, и федеральным законом не допускается его нахождение в частной собственности;</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земельный участок зарезервирован для государственных и (или) муниципальных нужд;</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наличие вступивших в законную силу решений суда, ограничивающих оборот земельного участка;</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представление неполного комплекта документов, необходимых для принятия решения о предоставлении муниципальной услуги, указанных в пункте 2.6.1. Административного регламента.</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несоответствие обращения содержанию услуги.</w:t>
      </w:r>
    </w:p>
    <w:p w:rsidR="00B9644E" w:rsidRPr="00E54C62" w:rsidRDefault="00B9644E" w:rsidP="00F8356B">
      <w:pPr>
        <w:pStyle w:val="af4"/>
        <w:widowControl w:val="0"/>
        <w:autoSpaceDE w:val="0"/>
        <w:spacing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w:t>
      </w: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2.10.4. Срок направления уведомления не может превышать 14 (четырнадцати) дней с момента обращения заявителя.</w:t>
      </w: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A841A9" w:rsidRPr="00BF22EB" w:rsidRDefault="000838A9" w:rsidP="00A841A9">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 выполнение кадастровых работ.</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2.12. Порядок, размер и основания взимания государственной пошлины или иной платы, взимаемой за предоставление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Муниципальная услуга предоставляется без взимания государственной пошлины или иной платы.</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0838A9" w:rsidRDefault="00B9644E" w:rsidP="000838A9">
      <w:pPr>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 xml:space="preserve">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w:t>
      </w:r>
      <w:r w:rsidR="00820CE3">
        <w:rPr>
          <w:rFonts w:ascii="Times New Roman" w:hAnsi="Times New Roman" w:cs="Times New Roman"/>
          <w:b/>
          <w:bCs/>
          <w:sz w:val="28"/>
          <w:szCs w:val="28"/>
        </w:rPr>
        <w:t xml:space="preserve">                       </w:t>
      </w:r>
      <w:r w:rsidRPr="00E54C62">
        <w:rPr>
          <w:rFonts w:ascii="Times New Roman" w:hAnsi="Times New Roman" w:cs="Times New Roman"/>
          <w:b/>
          <w:bCs/>
          <w:sz w:val="28"/>
          <w:szCs w:val="28"/>
        </w:rPr>
        <w:t>размера такой платы</w:t>
      </w:r>
    </w:p>
    <w:p w:rsidR="008420D1" w:rsidRDefault="008420D1" w:rsidP="000838A9">
      <w:pPr>
        <w:spacing w:after="0" w:line="240" w:lineRule="auto"/>
        <w:ind w:firstLine="709"/>
        <w:jc w:val="both"/>
        <w:rPr>
          <w:rFonts w:ascii="Times New Roman" w:hAnsi="Times New Roman" w:cs="Times New Roman"/>
          <w:b/>
          <w:bCs/>
          <w:sz w:val="28"/>
          <w:szCs w:val="28"/>
        </w:rPr>
      </w:pPr>
    </w:p>
    <w:p w:rsidR="008420D1" w:rsidRPr="008420D1" w:rsidRDefault="008420D1" w:rsidP="008420D1">
      <w:pPr>
        <w:ind w:firstLine="709"/>
        <w:jc w:val="both"/>
        <w:rPr>
          <w:rFonts w:ascii="Times New Roman" w:hAnsi="Times New Roman" w:cs="Times New Roman"/>
          <w:bCs/>
          <w:sz w:val="28"/>
          <w:szCs w:val="28"/>
        </w:rPr>
      </w:pPr>
      <w:r w:rsidRPr="008420D1">
        <w:rPr>
          <w:rFonts w:ascii="Times New Roman" w:hAnsi="Times New Roman" w:cs="Times New Roman"/>
          <w:bCs/>
          <w:sz w:val="28"/>
          <w:szCs w:val="28"/>
        </w:rPr>
        <w:t xml:space="preserve">В соответствии с требованиями, установленными Федеральным законом от 24 июля 2007 года № 221-ФЗ "О государственном кадастре недвижимости" и Земельным Кодексом Российской Федерации лицо, которое обратилось с </w:t>
      </w:r>
      <w:r w:rsidR="00820CE3">
        <w:rPr>
          <w:rFonts w:ascii="Times New Roman" w:hAnsi="Times New Roman" w:cs="Times New Roman"/>
          <w:bCs/>
          <w:sz w:val="28"/>
          <w:szCs w:val="28"/>
        </w:rPr>
        <w:t xml:space="preserve">                                   </w:t>
      </w:r>
      <w:r w:rsidRPr="008420D1">
        <w:rPr>
          <w:rFonts w:ascii="Times New Roman" w:hAnsi="Times New Roman" w:cs="Times New Roman"/>
          <w:bCs/>
          <w:sz w:val="28"/>
          <w:szCs w:val="28"/>
        </w:rPr>
        <w:t xml:space="preserve">заявлением о предоставлении земельного участка, обеспечивает за свой счет </w:t>
      </w:r>
      <w:r w:rsidR="00820CE3">
        <w:rPr>
          <w:rFonts w:ascii="Times New Roman" w:hAnsi="Times New Roman" w:cs="Times New Roman"/>
          <w:bCs/>
          <w:sz w:val="28"/>
          <w:szCs w:val="28"/>
        </w:rPr>
        <w:t xml:space="preserve">                    </w:t>
      </w:r>
      <w:r w:rsidRPr="008420D1">
        <w:rPr>
          <w:rFonts w:ascii="Times New Roman" w:hAnsi="Times New Roman" w:cs="Times New Roman"/>
          <w:bCs/>
          <w:sz w:val="28"/>
          <w:szCs w:val="28"/>
        </w:rPr>
        <w:t xml:space="preserve">выполнение в отношении этого земельного участка кадастровых работ и обращается с заявлением об осуществлении государственного кадастрового учета этого </w:t>
      </w:r>
      <w:r w:rsidR="00820CE3">
        <w:rPr>
          <w:rFonts w:ascii="Times New Roman" w:hAnsi="Times New Roman" w:cs="Times New Roman"/>
          <w:bCs/>
          <w:sz w:val="28"/>
          <w:szCs w:val="28"/>
        </w:rPr>
        <w:t xml:space="preserve">                              </w:t>
      </w:r>
      <w:r w:rsidRPr="008420D1">
        <w:rPr>
          <w:rFonts w:ascii="Times New Roman" w:hAnsi="Times New Roman" w:cs="Times New Roman"/>
          <w:bCs/>
          <w:sz w:val="28"/>
          <w:szCs w:val="28"/>
        </w:rPr>
        <w:t>земельного участка в порядке, установленном указанным Федеральным законом.</w:t>
      </w:r>
    </w:p>
    <w:p w:rsidR="00B9644E" w:rsidRPr="00B31295" w:rsidRDefault="00B9644E" w:rsidP="00326672">
      <w:pPr>
        <w:widowControl w:val="0"/>
        <w:autoSpaceDE w:val="0"/>
        <w:autoSpaceDN w:val="0"/>
        <w:adjustRightInd w:val="0"/>
        <w:spacing w:after="0" w:line="240" w:lineRule="auto"/>
        <w:ind w:firstLine="709"/>
        <w:jc w:val="both"/>
        <w:rPr>
          <w:rFonts w:ascii="Times New Roman" w:hAnsi="Times New Roman" w:cs="Times New Roman"/>
          <w:b/>
          <w:sz w:val="28"/>
          <w:szCs w:val="28"/>
        </w:rPr>
      </w:pPr>
      <w:r w:rsidRPr="00B31295">
        <w:rPr>
          <w:rFonts w:ascii="Times New Roman" w:hAnsi="Times New Roman" w:cs="Times New Roman"/>
          <w:b/>
          <w:bCs/>
          <w:sz w:val="28"/>
          <w:szCs w:val="28"/>
        </w:rPr>
        <w:t>2.14.</w:t>
      </w:r>
      <w:r w:rsidR="00FE13B8" w:rsidRPr="00B31295">
        <w:rPr>
          <w:rFonts w:ascii="Times New Roman" w:hAnsi="Times New Roman" w:cs="Times New Roman"/>
          <w:b/>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C3793B" w:rsidRPr="00B31295"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BF22EB" w:rsidRDefault="000A757E" w:rsidP="00326672">
      <w:pPr>
        <w:widowControl w:val="0"/>
        <w:suppressAutoHyphens/>
        <w:spacing w:after="0" w:line="240" w:lineRule="auto"/>
        <w:ind w:firstLine="709"/>
        <w:jc w:val="both"/>
        <w:rPr>
          <w:rFonts w:ascii="Times New Roman" w:hAnsi="Times New Roman" w:cs="Times New Roman"/>
          <w:sz w:val="28"/>
          <w:szCs w:val="28"/>
          <w:lang w:eastAsia="ar-SA"/>
        </w:rPr>
      </w:pPr>
      <w:r w:rsidRPr="00BF22EB">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r w:rsidR="00027F2B" w:rsidRPr="00BF22EB">
        <w:rPr>
          <w:rFonts w:ascii="Times New Roman" w:hAnsi="Times New Roman" w:cs="Times New Roman"/>
          <w:sz w:val="28"/>
          <w:szCs w:val="28"/>
        </w:rPr>
        <w:t xml:space="preserve"> </w:t>
      </w:r>
      <w:r w:rsidR="00B9644E" w:rsidRPr="00BF22EB">
        <w:rPr>
          <w:rFonts w:ascii="Times New Roman" w:hAnsi="Times New Roman" w:cs="Times New Roman"/>
          <w:sz w:val="28"/>
          <w:szCs w:val="28"/>
        </w:rPr>
        <w:t>не</w:t>
      </w:r>
      <w:r w:rsidR="00B9644E" w:rsidRPr="00BF22EB">
        <w:rPr>
          <w:rFonts w:ascii="Times New Roman" w:hAnsi="Times New Roman" w:cs="Times New Roman"/>
          <w:sz w:val="28"/>
          <w:szCs w:val="28"/>
          <w:lang w:eastAsia="ar-SA"/>
        </w:rPr>
        <w:t xml:space="preserve"> может превышать 15 минут.</w:t>
      </w:r>
    </w:p>
    <w:p w:rsidR="00C3793B" w:rsidRPr="00BF22EB" w:rsidRDefault="00C3793B" w:rsidP="00326672">
      <w:pPr>
        <w:widowControl w:val="0"/>
        <w:suppressAutoHyphens/>
        <w:spacing w:after="0" w:line="240" w:lineRule="auto"/>
        <w:ind w:firstLine="709"/>
        <w:jc w:val="both"/>
        <w:rPr>
          <w:rFonts w:ascii="Times New Roman" w:hAnsi="Times New Roman" w:cs="Times New Roman"/>
          <w:sz w:val="28"/>
          <w:szCs w:val="28"/>
          <w:lang w:eastAsia="ar-SA"/>
        </w:rPr>
      </w:pPr>
    </w:p>
    <w:p w:rsidR="00B9644E" w:rsidRPr="00BF22EB" w:rsidRDefault="00B9644E" w:rsidP="00326672">
      <w:pPr>
        <w:widowControl w:val="0"/>
        <w:spacing w:after="0" w:line="240" w:lineRule="auto"/>
        <w:ind w:firstLine="709"/>
        <w:jc w:val="both"/>
        <w:textAlignment w:val="top"/>
        <w:rPr>
          <w:rFonts w:ascii="Times New Roman" w:hAnsi="Times New Roman" w:cs="Times New Roman"/>
          <w:b/>
          <w:bCs/>
          <w:sz w:val="28"/>
          <w:szCs w:val="28"/>
        </w:rPr>
      </w:pPr>
      <w:r w:rsidRPr="00BF22EB">
        <w:rPr>
          <w:rFonts w:ascii="Times New Roman" w:hAnsi="Times New Roman" w:cs="Times New Roman"/>
          <w:b/>
          <w:bCs/>
          <w:sz w:val="28"/>
          <w:szCs w:val="28"/>
        </w:rPr>
        <w:t xml:space="preserve">2.15. Срок и порядок регистрации запроса заявителя о предоставлении </w:t>
      </w:r>
      <w:r w:rsidR="000A757E" w:rsidRPr="00BF22EB">
        <w:rPr>
          <w:rFonts w:ascii="Times New Roman" w:hAnsi="Times New Roman" w:cs="Times New Roman"/>
          <w:b/>
          <w:sz w:val="28"/>
          <w:szCs w:val="28"/>
        </w:rPr>
        <w:t>муниципальной услуги и услуги, предоставляемой организацией, участвующей в предоставлении муниципальной услуги</w:t>
      </w:r>
      <w:r w:rsidRPr="00BF22EB">
        <w:rPr>
          <w:rFonts w:ascii="Times New Roman" w:hAnsi="Times New Roman" w:cs="Times New Roman"/>
          <w:b/>
          <w:bCs/>
          <w:sz w:val="28"/>
          <w:szCs w:val="28"/>
        </w:rPr>
        <w:t>, в том числе в электронной форме</w:t>
      </w:r>
    </w:p>
    <w:p w:rsidR="00C3793B" w:rsidRPr="00E54C62" w:rsidRDefault="00C3793B" w:rsidP="00326672">
      <w:pPr>
        <w:widowControl w:val="0"/>
        <w:spacing w:after="0" w:line="240" w:lineRule="auto"/>
        <w:ind w:firstLine="709"/>
        <w:jc w:val="both"/>
        <w:textAlignment w:val="top"/>
        <w:rPr>
          <w:rFonts w:ascii="Times New Roman" w:hAnsi="Times New Roman" w:cs="Times New Roman"/>
          <w:b/>
          <w:bCs/>
          <w:sz w:val="28"/>
          <w:szCs w:val="28"/>
        </w:rPr>
      </w:pP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Срок регистрации заявления о предоставлении услуги при личном обращении заявителя - в течение 15 минут</w:t>
      </w: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Срок регистрации заявления о предоставлении услуги при других способах поступления заявления - не позднее одного рабочего дня, следующего за днем </w:t>
      </w:r>
      <w:r w:rsidR="00820CE3">
        <w:rPr>
          <w:rFonts w:ascii="Times New Roman" w:hAnsi="Times New Roman" w:cs="Times New Roman"/>
          <w:sz w:val="28"/>
          <w:szCs w:val="28"/>
        </w:rPr>
        <w:t xml:space="preserve">                  </w:t>
      </w:r>
      <w:r w:rsidRPr="00E54C62">
        <w:rPr>
          <w:rFonts w:ascii="Times New Roman" w:hAnsi="Times New Roman" w:cs="Times New Roman"/>
          <w:sz w:val="28"/>
          <w:szCs w:val="28"/>
        </w:rPr>
        <w:t>обращения.</w:t>
      </w: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проверяет (сличает) документы согласно представленной описи;</w:t>
      </w: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ставит на экземпляр заявления заявителя (при наличии) отметку с номером и датой регистрации заявления;</w:t>
      </w:r>
    </w:p>
    <w:p w:rsidR="00B9644E"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сообщает заявителю о предварительной дате предоставления услуги.</w:t>
      </w:r>
    </w:p>
    <w:p w:rsidR="00C3793B" w:rsidRPr="00E54C62" w:rsidRDefault="00C3793B" w:rsidP="00326672">
      <w:pPr>
        <w:widowControl w:val="0"/>
        <w:spacing w:after="0" w:line="240" w:lineRule="auto"/>
        <w:ind w:firstLine="709"/>
        <w:jc w:val="both"/>
        <w:rPr>
          <w:rFonts w:ascii="Times New Roman" w:hAnsi="Times New Roman" w:cs="Times New Roman"/>
          <w:sz w:val="28"/>
          <w:szCs w:val="28"/>
        </w:rPr>
      </w:pPr>
    </w:p>
    <w:p w:rsidR="00872529" w:rsidRPr="00807443" w:rsidRDefault="004263A9" w:rsidP="00807443">
      <w:pPr>
        <w:autoSpaceDE w:val="0"/>
        <w:autoSpaceDN w:val="0"/>
        <w:adjustRightInd w:val="0"/>
        <w:ind w:firstLine="540"/>
        <w:rPr>
          <w:rFonts w:ascii="Times New Roman" w:eastAsia="Calibri" w:hAnsi="Times New Roman" w:cs="Times New Roman"/>
          <w:b/>
          <w:bCs/>
          <w:sz w:val="28"/>
          <w:szCs w:val="28"/>
        </w:rPr>
      </w:pPr>
      <w:r>
        <w:rPr>
          <w:rFonts w:ascii="Times New Roman" w:eastAsia="Calibri" w:hAnsi="Times New Roman" w:cs="Times New Roman"/>
          <w:b/>
          <w:bCs/>
          <w:sz w:val="28"/>
          <w:szCs w:val="28"/>
        </w:rPr>
        <w:t>2.16.Требования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51514" w:rsidRDefault="00851514" w:rsidP="00851514">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Прием заявителей осуществляется в пом</w:t>
      </w:r>
      <w:r w:rsidR="00820CE3">
        <w:rPr>
          <w:rFonts w:ascii="Times New Roman" w:hAnsi="Times New Roman" w:cs="Times New Roman"/>
          <w:sz w:val="28"/>
          <w:szCs w:val="28"/>
        </w:rPr>
        <w:t>ещениях администрации поселка   Конышевка</w:t>
      </w:r>
      <w:r>
        <w:rPr>
          <w:rFonts w:ascii="Times New Roman" w:hAnsi="Times New Roman" w:cs="Times New Roman"/>
          <w:sz w:val="28"/>
          <w:szCs w:val="28"/>
        </w:rPr>
        <w:t xml:space="preserve">. Места предоставления услуги отвечают следующим </w:t>
      </w:r>
      <w:proofErr w:type="gramStart"/>
      <w:r>
        <w:rPr>
          <w:rFonts w:ascii="Times New Roman" w:hAnsi="Times New Roman" w:cs="Times New Roman"/>
          <w:sz w:val="28"/>
          <w:szCs w:val="28"/>
        </w:rPr>
        <w:t>требованиям,</w:t>
      </w:r>
      <w:r>
        <w:rPr>
          <w:sz w:val="28"/>
          <w:szCs w:val="28"/>
        </w:rPr>
        <w:t xml:space="preserve">  </w:t>
      </w:r>
      <w:r>
        <w:rPr>
          <w:rFonts w:ascii="Times New Roman" w:hAnsi="Times New Roman" w:cs="Times New Roman"/>
          <w:sz w:val="28"/>
          <w:szCs w:val="28"/>
        </w:rPr>
        <w:t>а</w:t>
      </w:r>
      <w:proofErr w:type="gramEnd"/>
      <w:r>
        <w:rPr>
          <w:rFonts w:ascii="Times New Roman" w:hAnsi="Times New Roman" w:cs="Times New Roman"/>
          <w:sz w:val="28"/>
          <w:szCs w:val="28"/>
        </w:rPr>
        <w:t xml:space="preserve"> также требованиям</w:t>
      </w:r>
      <w:r>
        <w:rPr>
          <w:sz w:val="28"/>
          <w:szCs w:val="28"/>
        </w:rPr>
        <w:t xml:space="preserve"> </w:t>
      </w:r>
      <w:r>
        <w:rPr>
          <w:rFonts w:ascii="Times New Roman" w:hAnsi="Times New Roman" w:cs="Times New Roman"/>
          <w:sz w:val="28"/>
          <w:szCs w:val="28"/>
        </w:rPr>
        <w:t xml:space="preserve">по обеспечению условий доступности для инвалидов  и </w:t>
      </w:r>
      <w:r w:rsidR="00820CE3">
        <w:rPr>
          <w:rFonts w:ascii="Times New Roman" w:hAnsi="Times New Roman" w:cs="Times New Roman"/>
          <w:sz w:val="28"/>
          <w:szCs w:val="28"/>
        </w:rPr>
        <w:t xml:space="preserve">                    </w:t>
      </w:r>
      <w:r>
        <w:rPr>
          <w:rFonts w:ascii="Times New Roman" w:hAnsi="Times New Roman" w:cs="Times New Roman"/>
          <w:sz w:val="28"/>
          <w:szCs w:val="28"/>
        </w:rPr>
        <w:t>возможность беспрепятственного входа в объекты и выхода из них;</w:t>
      </w:r>
    </w:p>
    <w:p w:rsidR="00851514" w:rsidRDefault="00851514" w:rsidP="00851514">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851514" w:rsidRDefault="00851514" w:rsidP="00851514">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851514" w:rsidRDefault="00851514" w:rsidP="00851514">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возможность посадки в транспортное средство и высадки из него перед входом на объекты, в том числе с использованием кресла-коляски и, при необходимости, с помощью персонала объекта;</w:t>
      </w:r>
    </w:p>
    <w:p w:rsidR="00851514" w:rsidRDefault="00851514" w:rsidP="00851514">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Pr>
          <w:rFonts w:ascii="Times New Roman" w:hAnsi="Times New Roman" w:cs="Times New Roman"/>
          <w:sz w:val="28"/>
          <w:szCs w:val="28"/>
        </w:rPr>
        <w:t>ассистивных</w:t>
      </w:r>
      <w:proofErr w:type="spellEnd"/>
      <w:r>
        <w:rPr>
          <w:rFonts w:ascii="Times New Roman" w:hAnsi="Times New Roman" w:cs="Times New Roman"/>
          <w:sz w:val="28"/>
          <w:szCs w:val="28"/>
        </w:rPr>
        <w:t xml:space="preserve"> и вспомогательных технологий, а также сменного кресла-коляски;</w:t>
      </w:r>
    </w:p>
    <w:p w:rsidR="00851514" w:rsidRDefault="00851514" w:rsidP="00851514">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851514" w:rsidRDefault="00851514" w:rsidP="00851514">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851514" w:rsidRDefault="00851514" w:rsidP="00851514">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851514" w:rsidRDefault="00851514" w:rsidP="00851514">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обеспечение допуска </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 а также иного лица, владеющего жестовым языком;</w:t>
      </w:r>
    </w:p>
    <w:p w:rsidR="00851514" w:rsidRDefault="00851514" w:rsidP="00851514">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обеспечение условий доступности для инвалидов по зрению официальных сайтов органа местного самоуправления Курской области в информационно-телекоммуникационной сети "Интернет";</w:t>
      </w:r>
    </w:p>
    <w:p w:rsidR="00851514" w:rsidRDefault="00851514" w:rsidP="00851514">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предоставление инвалидам возможности получения муниципальной услуги в электронном виде с учетом ограничений их жизнедеятельности;</w:t>
      </w:r>
    </w:p>
    <w:p w:rsidR="00851514" w:rsidRDefault="00851514" w:rsidP="00851514">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предоставление, при необходимости, услуги по месту жительства инвалида или в дистанционном режиме;</w:t>
      </w:r>
    </w:p>
    <w:p w:rsidR="00851514" w:rsidRDefault="00851514" w:rsidP="00851514">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оказание должностными органа местного самоуправления Курской области </w:t>
      </w:r>
      <w:r>
        <w:rPr>
          <w:rFonts w:ascii="Times New Roman" w:hAnsi="Times New Roman" w:cs="Times New Roman"/>
          <w:sz w:val="28"/>
          <w:szCs w:val="28"/>
        </w:rPr>
        <w:lastRenderedPageBreak/>
        <w:t>иной необходимой инвалидам помощи в преодолении барьеров, мешающих получению ими услуг наравне с другими лицами.</w:t>
      </w:r>
    </w:p>
    <w:p w:rsidR="00851514" w:rsidRDefault="00851514" w:rsidP="0085151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Вход в по</w:t>
      </w:r>
      <w:r w:rsidR="00820CE3">
        <w:rPr>
          <w:rFonts w:ascii="Times New Roman" w:hAnsi="Times New Roman" w:cs="Times New Roman"/>
          <w:sz w:val="28"/>
          <w:szCs w:val="28"/>
        </w:rPr>
        <w:t>мещение администрации поселка Конышевка</w:t>
      </w:r>
      <w:r>
        <w:rPr>
          <w:rFonts w:ascii="Times New Roman" w:hAnsi="Times New Roman" w:cs="Times New Roman"/>
          <w:sz w:val="28"/>
          <w:szCs w:val="28"/>
        </w:rPr>
        <w:t xml:space="preserve"> оборудуется информационной табличкой (вывеской), содержащей его наименование;</w:t>
      </w:r>
    </w:p>
    <w:p w:rsidR="00851514" w:rsidRDefault="00851514" w:rsidP="0085151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двери ра</w:t>
      </w:r>
      <w:r w:rsidR="00820CE3">
        <w:rPr>
          <w:rFonts w:ascii="Times New Roman" w:hAnsi="Times New Roman" w:cs="Times New Roman"/>
          <w:sz w:val="28"/>
          <w:szCs w:val="28"/>
        </w:rPr>
        <w:t>бочего кабинета главы поселка Конышевка</w:t>
      </w:r>
      <w:r>
        <w:rPr>
          <w:rFonts w:ascii="Times New Roman" w:hAnsi="Times New Roman" w:cs="Times New Roman"/>
          <w:sz w:val="28"/>
          <w:szCs w:val="28"/>
        </w:rPr>
        <w:t xml:space="preserve"> размещается информационная табличка, содержащая фамилию, имя, отчество, должность, график работы, в том числе график личного приема.</w:t>
      </w:r>
    </w:p>
    <w:p w:rsidR="00851514" w:rsidRDefault="00851514" w:rsidP="0085151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ожидания, приема заявителей и заполнения ими заявлений о предоставлении услуги в пом</w:t>
      </w:r>
      <w:r w:rsidR="00820CE3">
        <w:rPr>
          <w:rFonts w:ascii="Times New Roman" w:hAnsi="Times New Roman" w:cs="Times New Roman"/>
          <w:sz w:val="28"/>
          <w:szCs w:val="28"/>
        </w:rPr>
        <w:t>ещениях администрации поселка Конышевка</w:t>
      </w:r>
      <w:r>
        <w:rPr>
          <w:rFonts w:ascii="Times New Roman" w:hAnsi="Times New Roman" w:cs="Times New Roman"/>
          <w:sz w:val="28"/>
          <w:szCs w:val="28"/>
        </w:rPr>
        <w:t xml:space="preserve">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w:t>
      </w:r>
      <w:r w:rsidR="00161C89">
        <w:rPr>
          <w:rFonts w:ascii="Times New Roman" w:hAnsi="Times New Roman" w:cs="Times New Roman"/>
          <w:sz w:val="28"/>
          <w:szCs w:val="28"/>
        </w:rPr>
        <w:t>поселка Конышевка</w:t>
      </w:r>
      <w:r>
        <w:rPr>
          <w:rFonts w:ascii="Times New Roman" w:hAnsi="Times New Roman" w:cs="Times New Roman"/>
          <w:sz w:val="28"/>
          <w:szCs w:val="28"/>
        </w:rPr>
        <w:t>. На столе находятся писчая бумага и канцелярские принадлежности.</w:t>
      </w:r>
    </w:p>
    <w:p w:rsidR="00851514" w:rsidRDefault="00820CE3" w:rsidP="0085151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Рабочие места главы поселка Конышевка</w:t>
      </w:r>
      <w:r w:rsidR="00851514">
        <w:rPr>
          <w:rFonts w:ascii="Times New Roman" w:hAnsi="Times New Roman" w:cs="Times New Roman"/>
          <w:sz w:val="28"/>
          <w:szCs w:val="28"/>
        </w:rPr>
        <w:t xml:space="preserve"> и иных должностных лиц </w:t>
      </w:r>
      <w:r w:rsidR="00161C89">
        <w:rPr>
          <w:rFonts w:ascii="Times New Roman" w:hAnsi="Times New Roman" w:cs="Times New Roman"/>
          <w:sz w:val="28"/>
          <w:szCs w:val="28"/>
        </w:rPr>
        <w:t>поселка Конышевка</w:t>
      </w:r>
      <w:r w:rsidR="00851514">
        <w:rPr>
          <w:rFonts w:ascii="Times New Roman" w:hAnsi="Times New Roman" w:cs="Times New Roman"/>
          <w:sz w:val="28"/>
          <w:szCs w:val="28"/>
        </w:rPr>
        <w:t>, ответственных за предоставление услуги, оборудуются:</w:t>
      </w:r>
    </w:p>
    <w:p w:rsidR="00851514" w:rsidRDefault="00851514" w:rsidP="0085151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рабочими столами и стульями, компьютером с доступом к информационным системам;</w:t>
      </w:r>
    </w:p>
    <w:p w:rsidR="00851514" w:rsidRDefault="00851514" w:rsidP="0085151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средствами связи, оргтехникой, позволяющей своевременно и в полном объеме предоставлять услугу.</w:t>
      </w:r>
    </w:p>
    <w:p w:rsidR="00851514" w:rsidRDefault="00851514" w:rsidP="0085151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пом</w:t>
      </w:r>
      <w:r w:rsidR="00C85E55">
        <w:rPr>
          <w:rFonts w:ascii="Times New Roman" w:hAnsi="Times New Roman" w:cs="Times New Roman"/>
          <w:sz w:val="28"/>
          <w:szCs w:val="28"/>
        </w:rPr>
        <w:t>ещениях А</w:t>
      </w:r>
      <w:r w:rsidR="00820CE3">
        <w:rPr>
          <w:rFonts w:ascii="Times New Roman" w:hAnsi="Times New Roman" w:cs="Times New Roman"/>
          <w:sz w:val="28"/>
          <w:szCs w:val="28"/>
        </w:rPr>
        <w:t>дминистрации поселка Конышевка</w:t>
      </w:r>
      <w:r>
        <w:rPr>
          <w:rFonts w:ascii="Times New Roman" w:hAnsi="Times New Roman" w:cs="Times New Roman"/>
          <w:sz w:val="28"/>
          <w:szCs w:val="28"/>
        </w:rPr>
        <w:t xml:space="preserve"> места информирования посетителей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А4 для размещения в них информационных листков.</w:t>
      </w:r>
    </w:p>
    <w:p w:rsidR="00851514" w:rsidRDefault="00851514" w:rsidP="00851514">
      <w:pPr>
        <w:widowControl w:val="0"/>
        <w:autoSpaceDE w:val="0"/>
        <w:autoSpaceDN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851514" w:rsidRDefault="00851514" w:rsidP="0085151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Информационные стенды должны содержать актуальную и исчерпывающую информацию об услуге.</w:t>
      </w:r>
    </w:p>
    <w:p w:rsidR="00851514" w:rsidRDefault="00154C79" w:rsidP="0085151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п</w:t>
      </w:r>
      <w:r w:rsidR="00820CE3">
        <w:rPr>
          <w:rFonts w:ascii="Times New Roman" w:hAnsi="Times New Roman" w:cs="Times New Roman"/>
          <w:sz w:val="28"/>
          <w:szCs w:val="28"/>
        </w:rPr>
        <w:t>оселка Конышевка</w:t>
      </w:r>
      <w:r w:rsidR="00851514">
        <w:rPr>
          <w:rFonts w:ascii="Times New Roman" w:hAnsi="Times New Roman" w:cs="Times New Roman"/>
          <w:sz w:val="28"/>
          <w:szCs w:val="28"/>
        </w:rPr>
        <w:t xml:space="preserve"> размещает на информационном стенде для ознакомления посетителей следующие документы (информацию):</w:t>
      </w:r>
    </w:p>
    <w:p w:rsidR="00851514" w:rsidRDefault="00851514" w:rsidP="0085151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текст либо выписку из настоящего Регламента;</w:t>
      </w:r>
    </w:p>
    <w:p w:rsidR="00851514" w:rsidRDefault="00851514" w:rsidP="0085151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копию Устава муниципального образования;</w:t>
      </w:r>
    </w:p>
    <w:p w:rsidR="00851514" w:rsidRDefault="00851514" w:rsidP="00851514">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почтовый</w:t>
      </w:r>
      <w:proofErr w:type="gramEnd"/>
      <w:r>
        <w:rPr>
          <w:rFonts w:ascii="Times New Roman" w:hAnsi="Times New Roman" w:cs="Times New Roman"/>
          <w:sz w:val="28"/>
          <w:szCs w:val="28"/>
        </w:rPr>
        <w:t xml:space="preserve"> адрес и адрес электронно</w:t>
      </w:r>
      <w:r w:rsidR="00154C79">
        <w:rPr>
          <w:rFonts w:ascii="Times New Roman" w:hAnsi="Times New Roman" w:cs="Times New Roman"/>
          <w:sz w:val="28"/>
          <w:szCs w:val="28"/>
        </w:rPr>
        <w:t>й почты администрации поселка                              Конышевка</w:t>
      </w:r>
      <w:r>
        <w:rPr>
          <w:rFonts w:ascii="Times New Roman" w:hAnsi="Times New Roman" w:cs="Times New Roman"/>
          <w:sz w:val="28"/>
          <w:szCs w:val="28"/>
        </w:rPr>
        <w:t xml:space="preserve">, </w:t>
      </w:r>
      <w:r w:rsidR="00154C79">
        <w:rPr>
          <w:rFonts w:ascii="Times New Roman" w:hAnsi="Times New Roman" w:cs="Times New Roman"/>
          <w:sz w:val="28"/>
          <w:szCs w:val="28"/>
        </w:rPr>
        <w:t xml:space="preserve"> </w:t>
      </w:r>
      <w:r>
        <w:rPr>
          <w:rFonts w:ascii="Times New Roman" w:hAnsi="Times New Roman" w:cs="Times New Roman"/>
          <w:sz w:val="28"/>
          <w:szCs w:val="28"/>
        </w:rPr>
        <w:t xml:space="preserve">адрес официального сайта </w:t>
      </w:r>
      <w:r w:rsidR="00161C89">
        <w:rPr>
          <w:rFonts w:ascii="Times New Roman" w:hAnsi="Times New Roman" w:cs="Times New Roman"/>
          <w:sz w:val="28"/>
          <w:szCs w:val="28"/>
        </w:rPr>
        <w:t>администрации поселка Конышевка</w:t>
      </w:r>
      <w:r>
        <w:rPr>
          <w:rFonts w:ascii="Times New Roman" w:hAnsi="Times New Roman" w:cs="Times New Roman"/>
          <w:sz w:val="28"/>
          <w:szCs w:val="28"/>
        </w:rPr>
        <w:t xml:space="preserve"> в информационно - телекоммуникационной сети  «Интернет»;</w:t>
      </w:r>
    </w:p>
    <w:p w:rsidR="00851514" w:rsidRDefault="00851514" w:rsidP="00851514">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фамилии</w:t>
      </w:r>
      <w:proofErr w:type="gramEnd"/>
      <w:r>
        <w:rPr>
          <w:rFonts w:ascii="Times New Roman" w:hAnsi="Times New Roman" w:cs="Times New Roman"/>
          <w:sz w:val="28"/>
          <w:szCs w:val="28"/>
        </w:rPr>
        <w:t>, имена, отчества (при наличии) и конт</w:t>
      </w:r>
      <w:r w:rsidR="00161C89">
        <w:rPr>
          <w:rFonts w:ascii="Times New Roman" w:hAnsi="Times New Roman" w:cs="Times New Roman"/>
          <w:sz w:val="28"/>
          <w:szCs w:val="28"/>
        </w:rPr>
        <w:t>актные телефоны главы</w:t>
      </w:r>
      <w:r w:rsidR="00161C89" w:rsidRPr="00161C89">
        <w:rPr>
          <w:rFonts w:ascii="Times New Roman" w:hAnsi="Times New Roman" w:cs="Times New Roman"/>
          <w:sz w:val="28"/>
          <w:szCs w:val="28"/>
        </w:rPr>
        <w:t xml:space="preserve"> </w:t>
      </w:r>
      <w:r w:rsidR="00161C89">
        <w:rPr>
          <w:rFonts w:ascii="Times New Roman" w:hAnsi="Times New Roman" w:cs="Times New Roman"/>
          <w:sz w:val="28"/>
          <w:szCs w:val="28"/>
        </w:rPr>
        <w:t xml:space="preserve">                 администрации</w:t>
      </w:r>
      <w:r>
        <w:rPr>
          <w:rFonts w:ascii="Times New Roman" w:hAnsi="Times New Roman" w:cs="Times New Roman"/>
          <w:sz w:val="28"/>
          <w:szCs w:val="28"/>
        </w:rPr>
        <w:t xml:space="preserve"> </w:t>
      </w:r>
      <w:r w:rsidR="00161C89">
        <w:rPr>
          <w:rFonts w:ascii="Times New Roman" w:hAnsi="Times New Roman" w:cs="Times New Roman"/>
          <w:sz w:val="28"/>
          <w:szCs w:val="28"/>
        </w:rPr>
        <w:t xml:space="preserve">поселка Конышевка  </w:t>
      </w:r>
      <w:r>
        <w:rPr>
          <w:rFonts w:ascii="Times New Roman" w:hAnsi="Times New Roman" w:cs="Times New Roman"/>
          <w:sz w:val="28"/>
          <w:szCs w:val="28"/>
        </w:rPr>
        <w:t>и других раб</w:t>
      </w:r>
      <w:r w:rsidR="003A5B13">
        <w:rPr>
          <w:rFonts w:ascii="Times New Roman" w:hAnsi="Times New Roman" w:cs="Times New Roman"/>
          <w:sz w:val="28"/>
          <w:szCs w:val="28"/>
        </w:rPr>
        <w:t>отников администрации поселка Конышевка</w:t>
      </w:r>
      <w:r>
        <w:rPr>
          <w:rFonts w:ascii="Times New Roman" w:hAnsi="Times New Roman" w:cs="Times New Roman"/>
          <w:sz w:val="28"/>
          <w:szCs w:val="28"/>
        </w:rPr>
        <w:t>, ответственных за предоставление услуги, график работы, в том числе график личного приема;</w:t>
      </w:r>
    </w:p>
    <w:p w:rsidR="00851514" w:rsidRDefault="00851514" w:rsidP="0085151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перечень документов, которые заявитель должен представить для предоставления услуги;</w:t>
      </w:r>
    </w:p>
    <w:p w:rsidR="00851514" w:rsidRDefault="00851514" w:rsidP="0085151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образец заполнения заявления о предоставлении услуги;</w:t>
      </w:r>
    </w:p>
    <w:p w:rsidR="00851514" w:rsidRDefault="00851514" w:rsidP="0085151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перечень оснований для отказа в предоставлении услуги.</w:t>
      </w:r>
    </w:p>
    <w:p w:rsidR="00851514" w:rsidRPr="00BF22EB" w:rsidRDefault="00851514" w:rsidP="00872529">
      <w:pPr>
        <w:widowControl w:val="0"/>
        <w:spacing w:after="0" w:line="240" w:lineRule="auto"/>
        <w:ind w:firstLine="709"/>
        <w:jc w:val="both"/>
        <w:rPr>
          <w:rFonts w:ascii="Times New Roman" w:hAnsi="Times New Roman" w:cs="Times New Roman"/>
          <w:sz w:val="28"/>
          <w:szCs w:val="28"/>
        </w:rPr>
      </w:pPr>
    </w:p>
    <w:p w:rsidR="00B9644E" w:rsidRDefault="00B9644E" w:rsidP="00326672">
      <w:pPr>
        <w:widowControl w:val="0"/>
        <w:spacing w:after="0" w:line="240" w:lineRule="auto"/>
        <w:ind w:firstLine="709"/>
        <w:jc w:val="both"/>
        <w:textAlignment w:val="top"/>
        <w:rPr>
          <w:rFonts w:ascii="Times New Roman" w:hAnsi="Times New Roman" w:cs="Times New Roman"/>
          <w:b/>
          <w:bCs/>
          <w:sz w:val="28"/>
          <w:szCs w:val="28"/>
        </w:rPr>
      </w:pPr>
      <w:r w:rsidRPr="00E54C62">
        <w:rPr>
          <w:rFonts w:ascii="Times New Roman" w:hAnsi="Times New Roman" w:cs="Times New Roman"/>
          <w:b/>
          <w:bCs/>
          <w:sz w:val="28"/>
          <w:szCs w:val="28"/>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C3793B" w:rsidRPr="00E54C62" w:rsidRDefault="00C3793B" w:rsidP="00326672">
      <w:pPr>
        <w:widowControl w:val="0"/>
        <w:spacing w:after="0" w:line="240" w:lineRule="auto"/>
        <w:ind w:firstLine="709"/>
        <w:jc w:val="both"/>
        <w:textAlignment w:val="top"/>
        <w:rPr>
          <w:rFonts w:ascii="Times New Roman" w:hAnsi="Times New Roman" w:cs="Times New Roman"/>
          <w:b/>
          <w:bCs/>
          <w:sz w:val="28"/>
          <w:szCs w:val="28"/>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2.17.1. Показатели доступности и качества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соблюдение сроков предоставления услуги и условий ожидания при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достоверность информации о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своевременное полное информирование об услуге посредством различных форм информирования, предусмотренных настоящим Регламентом;</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четкость, простота и ясность в изложении информации;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обоснованность отказов в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отсутствие обоснованных жалоб по предоставлению услуги;</w:t>
      </w:r>
    </w:p>
    <w:p w:rsidR="00B9644E" w:rsidRPr="00E54C62" w:rsidRDefault="00B9644E" w:rsidP="00326672">
      <w:pPr>
        <w:autoSpaceDE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культура обслуживания заявителей;</w:t>
      </w:r>
    </w:p>
    <w:p w:rsidR="00B9644E" w:rsidRPr="00E54C62" w:rsidRDefault="00B9644E" w:rsidP="00326672">
      <w:pPr>
        <w:autoSpaceDE w:val="0"/>
        <w:spacing w:after="0" w:line="240" w:lineRule="auto"/>
        <w:ind w:firstLine="709"/>
        <w:jc w:val="both"/>
        <w:rPr>
          <w:rFonts w:ascii="Times New Roman" w:hAnsi="Times New Roman" w:cs="Times New Roman"/>
          <w:sz w:val="28"/>
          <w:szCs w:val="28"/>
          <w:lang w:eastAsia="en-US"/>
        </w:rPr>
      </w:pPr>
      <w:r w:rsidRPr="00E54C62">
        <w:rPr>
          <w:rFonts w:ascii="Times New Roman" w:hAnsi="Times New Roman" w:cs="Times New Roman"/>
          <w:sz w:val="28"/>
          <w:szCs w:val="28"/>
          <w:lang w:eastAsia="en-US"/>
        </w:rPr>
        <w:t xml:space="preserve">возможность подачи заявления о предоставлении муниципальной услуги через ОБУ «МФЦ». </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ресурсное обеспечение исполнения Регламента.</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2.17.2. Основные требования к качеству предоставления услуги:</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своевременность предоставления услуги;</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достоверность и полнота информирования гражданина о ходе рассмотрения его обращения;</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удобство и доступность получения гражданином информации о порядке предоставления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54C62">
        <w:rPr>
          <w:rFonts w:ascii="Times New Roman" w:hAnsi="Times New Roman" w:cs="Times New Roman"/>
          <w:sz w:val="28"/>
          <w:szCs w:val="28"/>
        </w:rPr>
        <w:t>количество</w:t>
      </w:r>
      <w:proofErr w:type="gramEnd"/>
      <w:r w:rsidRPr="00E54C62">
        <w:rPr>
          <w:rFonts w:ascii="Times New Roman" w:hAnsi="Times New Roman" w:cs="Times New Roman"/>
          <w:sz w:val="28"/>
          <w:szCs w:val="28"/>
        </w:rPr>
        <w:t xml:space="preserve"> взаимодействий заявителя с должностными лицами </w:t>
      </w:r>
      <w:r w:rsidR="00161C89">
        <w:rPr>
          <w:rFonts w:ascii="Times New Roman" w:hAnsi="Times New Roman" w:cs="Times New Roman"/>
          <w:sz w:val="28"/>
          <w:szCs w:val="28"/>
        </w:rPr>
        <w:t xml:space="preserve">                                   администрации поселка   Конышевка</w:t>
      </w:r>
      <w:r w:rsidRPr="00E54C62">
        <w:rPr>
          <w:rFonts w:ascii="Times New Roman" w:hAnsi="Times New Roman" w:cs="Times New Roman"/>
          <w:sz w:val="28"/>
          <w:szCs w:val="28"/>
        </w:rPr>
        <w:t xml:space="preserve"> при предоставлении услуги, не превышающее 2, с их общей продолжительностью, не превышающей 30 минут.</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2.17.3. Показателями качества предоставления услуги являются:</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соблюдение срока рассмотрения заявления;</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E54C62">
        <w:rPr>
          <w:rFonts w:ascii="Times New Roman" w:hAnsi="Times New Roman" w:cs="Times New Roman"/>
          <w:sz w:val="28"/>
          <w:szCs w:val="28"/>
        </w:rPr>
        <w:t>отсутствие</w:t>
      </w:r>
      <w:proofErr w:type="gramEnd"/>
      <w:r w:rsidRPr="00E54C62">
        <w:rPr>
          <w:rFonts w:ascii="Times New Roman" w:hAnsi="Times New Roman" w:cs="Times New Roman"/>
          <w:sz w:val="28"/>
          <w:szCs w:val="28"/>
        </w:rPr>
        <w:t xml:space="preserve"> обоснованных жалоб на действия (бездействия) должностного лица </w:t>
      </w:r>
      <w:r w:rsidR="00161C89">
        <w:rPr>
          <w:rFonts w:ascii="Times New Roman" w:hAnsi="Times New Roman" w:cs="Times New Roman"/>
          <w:sz w:val="28"/>
          <w:szCs w:val="28"/>
        </w:rPr>
        <w:t>поселка Конышевка</w:t>
      </w:r>
      <w:r w:rsidRPr="00E54C62">
        <w:rPr>
          <w:rFonts w:ascii="Times New Roman" w:hAnsi="Times New Roman" w:cs="Times New Roman"/>
          <w:sz w:val="28"/>
          <w:szCs w:val="28"/>
        </w:rPr>
        <w:t>, ответственного за предоставление услуги.</w:t>
      </w:r>
    </w:p>
    <w:p w:rsidR="00B9644E" w:rsidRPr="00E54C62" w:rsidRDefault="00B9644E" w:rsidP="00326672">
      <w:pPr>
        <w:widowControl w:val="0"/>
        <w:tabs>
          <w:tab w:val="left" w:pos="851"/>
        </w:tabs>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2.17.4. На стадии рассмотрения документов получателя услуги в </w:t>
      </w:r>
      <w:r w:rsidR="00161C89">
        <w:rPr>
          <w:rFonts w:ascii="Times New Roman" w:hAnsi="Times New Roman" w:cs="Times New Roman"/>
          <w:sz w:val="28"/>
          <w:szCs w:val="28"/>
        </w:rPr>
        <w:t>поселке         Конышевка</w:t>
      </w:r>
      <w:r w:rsidRPr="00E54C62">
        <w:rPr>
          <w:rFonts w:ascii="Times New Roman" w:hAnsi="Times New Roman" w:cs="Times New Roman"/>
          <w:sz w:val="28"/>
          <w:szCs w:val="28"/>
        </w:rPr>
        <w:t xml:space="preserve"> заявитель имеет право: </w:t>
      </w:r>
    </w:p>
    <w:p w:rsidR="006A7569" w:rsidRDefault="00B9644E" w:rsidP="006A7569">
      <w:pPr>
        <w:pStyle w:val="p5"/>
        <w:shd w:val="clear" w:color="auto" w:fill="FFFFFF"/>
        <w:spacing w:before="0" w:beforeAutospacing="0" w:after="0" w:afterAutospacing="0"/>
        <w:ind w:firstLine="708"/>
        <w:jc w:val="both"/>
        <w:rPr>
          <w:rFonts w:ascii="Times New Roman" w:hAnsi="Times New Roman" w:cs="Times New Roman"/>
          <w:sz w:val="28"/>
          <w:szCs w:val="28"/>
        </w:rPr>
      </w:pPr>
      <w:r w:rsidRPr="006A7569">
        <w:rPr>
          <w:rFonts w:ascii="Times New Roman" w:hAnsi="Times New Roman" w:cs="Times New Roman"/>
          <w:sz w:val="28"/>
          <w:szCs w:val="28"/>
        </w:rPr>
        <w:t>представлять дополнительные документы и материалы, либо обращаться с просьбой об их истребовании, в том числе в электронной форме;</w:t>
      </w:r>
    </w:p>
    <w:p w:rsidR="00B9644E" w:rsidRPr="00E54C62" w:rsidRDefault="00B9644E" w:rsidP="006A7569">
      <w:pPr>
        <w:pStyle w:val="p5"/>
        <w:shd w:val="clear" w:color="auto" w:fill="FFFFFF"/>
        <w:spacing w:before="0" w:beforeAutospacing="0" w:after="0" w:afterAutospacing="0"/>
        <w:ind w:firstLine="708"/>
        <w:jc w:val="both"/>
        <w:rPr>
          <w:rFonts w:ascii="Times New Roman" w:hAnsi="Times New Roman" w:cs="Times New Roman"/>
          <w:kern w:val="1"/>
          <w:sz w:val="28"/>
          <w:szCs w:val="28"/>
          <w:lang w:eastAsia="ar-SA"/>
        </w:rPr>
      </w:pPr>
      <w:r w:rsidRPr="00E54C62">
        <w:rPr>
          <w:rFonts w:ascii="Times New Roman" w:hAnsi="Times New Roman" w:cs="Times New Roman"/>
          <w:kern w:val="1"/>
          <w:sz w:val="28"/>
          <w:szCs w:val="28"/>
          <w:lang w:eastAsia="ar-SA"/>
        </w:rPr>
        <w:t xml:space="preserve">знакомиться с документами и материалами, касающимися предоставления услуги, если это не затрагивает права, свободы и </w:t>
      </w:r>
      <w:bookmarkStart w:id="0" w:name="l73"/>
      <w:bookmarkEnd w:id="0"/>
      <w:r w:rsidRPr="00E54C62">
        <w:rPr>
          <w:rFonts w:ascii="Times New Roman" w:hAnsi="Times New Roman" w:cs="Times New Roman"/>
          <w:kern w:val="1"/>
          <w:sz w:val="28"/>
          <w:szCs w:val="28"/>
          <w:lang w:eastAsia="ar-SA"/>
        </w:rPr>
        <w:t xml:space="preserve">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B9644E" w:rsidRPr="00E54C62" w:rsidRDefault="00B9644E" w:rsidP="00326672">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proofErr w:type="gramStart"/>
      <w:r w:rsidRPr="00E54C62">
        <w:rPr>
          <w:rFonts w:ascii="Times New Roman" w:hAnsi="Times New Roman" w:cs="Times New Roman"/>
          <w:sz w:val="28"/>
          <w:szCs w:val="28"/>
        </w:rPr>
        <w:t>получать</w:t>
      </w:r>
      <w:proofErr w:type="gramEnd"/>
      <w:r w:rsidRPr="00E54C62">
        <w:rPr>
          <w:rFonts w:ascii="Times New Roman" w:hAnsi="Times New Roman" w:cs="Times New Roman"/>
          <w:sz w:val="28"/>
          <w:szCs w:val="28"/>
        </w:rPr>
        <w:t xml:space="preserve"> информацию о ходе предоставления услуги, в том числе с </w:t>
      </w:r>
      <w:r w:rsidR="007B4D9F">
        <w:rPr>
          <w:rFonts w:ascii="Times New Roman" w:hAnsi="Times New Roman" w:cs="Times New Roman"/>
          <w:sz w:val="28"/>
          <w:szCs w:val="28"/>
        </w:rPr>
        <w:t xml:space="preserve">                          </w:t>
      </w:r>
      <w:r w:rsidRPr="00E54C62">
        <w:rPr>
          <w:rFonts w:ascii="Times New Roman" w:hAnsi="Times New Roman" w:cs="Times New Roman"/>
          <w:sz w:val="28"/>
          <w:szCs w:val="28"/>
        </w:rPr>
        <w:lastRenderedPageBreak/>
        <w:t>использованием информационно - коммуникационных технологий;</w:t>
      </w:r>
    </w:p>
    <w:p w:rsidR="00B9644E" w:rsidRPr="00E54C62" w:rsidRDefault="00B9644E" w:rsidP="00326672">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proofErr w:type="gramStart"/>
      <w:r w:rsidRPr="00E54C62">
        <w:rPr>
          <w:rFonts w:ascii="Times New Roman" w:hAnsi="Times New Roman" w:cs="Times New Roman"/>
          <w:kern w:val="1"/>
          <w:sz w:val="28"/>
          <w:szCs w:val="28"/>
          <w:lang w:eastAsia="ar-SA"/>
        </w:rPr>
        <w:t>обращаться</w:t>
      </w:r>
      <w:proofErr w:type="gramEnd"/>
      <w:r w:rsidRPr="00E54C62">
        <w:rPr>
          <w:rFonts w:ascii="Times New Roman" w:hAnsi="Times New Roman" w:cs="Times New Roman"/>
          <w:kern w:val="1"/>
          <w:sz w:val="28"/>
          <w:szCs w:val="28"/>
          <w:lang w:eastAsia="ar-SA"/>
        </w:rPr>
        <w:t xml:space="preserve"> с жалобой на действие (бездействие) ответственных лиц </w:t>
      </w:r>
      <w:r w:rsidR="00161C89">
        <w:rPr>
          <w:rFonts w:ascii="Times New Roman" w:hAnsi="Times New Roman" w:cs="Times New Roman"/>
          <w:sz w:val="28"/>
          <w:szCs w:val="28"/>
        </w:rPr>
        <w:t>поселка Конышевка</w:t>
      </w:r>
      <w:r w:rsidRPr="00E54C62">
        <w:rPr>
          <w:rFonts w:ascii="Times New Roman" w:hAnsi="Times New Roman" w:cs="Times New Roman"/>
          <w:kern w:val="1"/>
          <w:sz w:val="28"/>
          <w:szCs w:val="28"/>
          <w:lang w:eastAsia="ar-SA"/>
        </w:rPr>
        <w:t xml:space="preserve"> в связи с </w:t>
      </w:r>
      <w:bookmarkStart w:id="1" w:name="l76"/>
      <w:bookmarkEnd w:id="1"/>
      <w:r w:rsidRPr="00E54C62">
        <w:rPr>
          <w:rFonts w:ascii="Times New Roman" w:hAnsi="Times New Roman" w:cs="Times New Roman"/>
          <w:kern w:val="1"/>
          <w:sz w:val="28"/>
          <w:szCs w:val="28"/>
          <w:lang w:eastAsia="ar-SA"/>
        </w:rPr>
        <w:t xml:space="preserve">рассмотрением заявления в административном и (или) </w:t>
      </w:r>
      <w:r w:rsidR="007B4D9F">
        <w:rPr>
          <w:rFonts w:ascii="Times New Roman" w:hAnsi="Times New Roman" w:cs="Times New Roman"/>
          <w:kern w:val="1"/>
          <w:sz w:val="28"/>
          <w:szCs w:val="28"/>
          <w:lang w:eastAsia="ar-SA"/>
        </w:rPr>
        <w:t xml:space="preserve">                    </w:t>
      </w:r>
      <w:r w:rsidRPr="00E54C62">
        <w:rPr>
          <w:rFonts w:ascii="Times New Roman" w:hAnsi="Times New Roman" w:cs="Times New Roman"/>
          <w:kern w:val="1"/>
          <w:sz w:val="28"/>
          <w:szCs w:val="28"/>
          <w:lang w:eastAsia="ar-SA"/>
        </w:rPr>
        <w:t xml:space="preserve">судебном порядке в соответствии с законодательством Российской Федерации; </w:t>
      </w:r>
    </w:p>
    <w:p w:rsidR="00B9644E" w:rsidRDefault="00B9644E" w:rsidP="00326672">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r w:rsidRPr="00E54C62">
        <w:rPr>
          <w:rFonts w:ascii="Times New Roman" w:hAnsi="Times New Roman" w:cs="Times New Roman"/>
          <w:kern w:val="1"/>
          <w:sz w:val="28"/>
          <w:szCs w:val="28"/>
          <w:lang w:eastAsia="ar-SA"/>
        </w:rPr>
        <w:t>обращаться с заявлением о прекращении предоставления услуги.</w:t>
      </w:r>
    </w:p>
    <w:p w:rsidR="00C3793B" w:rsidRPr="00E54C62" w:rsidRDefault="00C3793B" w:rsidP="00326672">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spacing w:line="240" w:lineRule="auto"/>
        <w:rPr>
          <w:rFonts w:ascii="Times New Roman" w:hAnsi="Times New Roman" w:cs="Times New Roman"/>
          <w:sz w:val="28"/>
          <w:szCs w:val="28"/>
          <w:u w:val="single"/>
        </w:rPr>
      </w:pPr>
      <w:r w:rsidRPr="00E54C62">
        <w:rPr>
          <w:rFonts w:ascii="Times New Roman" w:hAnsi="Times New Roman" w:cs="Times New Roman"/>
          <w:sz w:val="28"/>
          <w:szCs w:val="28"/>
          <w:u w:val="single"/>
        </w:rPr>
        <w:t>Особенности предоставления муниципальной услуги в МФЦ.</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Предоставление муниципальной услуги в многофункциональном центре осуществляется в соответствии с Федеральным законом от 27 июля 2010 года </w:t>
      </w:r>
      <w:r w:rsidR="007B4D9F">
        <w:rPr>
          <w:rFonts w:ascii="Times New Roman" w:hAnsi="Times New Roman" w:cs="Times New Roman"/>
          <w:sz w:val="28"/>
          <w:szCs w:val="28"/>
        </w:rPr>
        <w:t xml:space="preserve">                        </w:t>
      </w:r>
      <w:r w:rsidRPr="00E54C62">
        <w:rPr>
          <w:rFonts w:ascii="Times New Roman" w:hAnsi="Times New Roman" w:cs="Times New Roman"/>
          <w:sz w:val="28"/>
          <w:szCs w:val="28"/>
        </w:rPr>
        <w:t xml:space="preserve">№ 210-ФЗ «Об организации предоставления государственных и муниципальных услуг» по принципу «одного окна». </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Предоставление муниципальной услуги осуществляется после однократного обращения заявителя с соответствующим запросом в </w:t>
      </w:r>
      <w:r w:rsidR="005553BC">
        <w:rPr>
          <w:rFonts w:ascii="Times New Roman" w:hAnsi="Times New Roman" w:cs="Times New Roman"/>
          <w:sz w:val="28"/>
          <w:szCs w:val="28"/>
        </w:rPr>
        <w:t>МФЦ</w:t>
      </w:r>
      <w:r w:rsidRPr="00E54C62">
        <w:rPr>
          <w:rFonts w:ascii="Times New Roman" w:hAnsi="Times New Roman" w:cs="Times New Roman"/>
          <w:sz w:val="28"/>
          <w:szCs w:val="28"/>
        </w:rPr>
        <w:t xml:space="preserve">. </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Взаимодействие </w:t>
      </w:r>
      <w:proofErr w:type="gramStart"/>
      <w:r w:rsidR="005553BC">
        <w:rPr>
          <w:rFonts w:ascii="Times New Roman" w:hAnsi="Times New Roman" w:cs="Times New Roman"/>
          <w:sz w:val="28"/>
          <w:szCs w:val="28"/>
        </w:rPr>
        <w:t>МФЦ</w:t>
      </w:r>
      <w:r w:rsidR="00C85E55">
        <w:rPr>
          <w:rFonts w:ascii="Times New Roman" w:hAnsi="Times New Roman" w:cs="Times New Roman"/>
          <w:sz w:val="28"/>
          <w:szCs w:val="28"/>
        </w:rPr>
        <w:t xml:space="preserve"> </w:t>
      </w:r>
      <w:r w:rsidR="003F3DA1">
        <w:rPr>
          <w:rFonts w:ascii="Times New Roman" w:hAnsi="Times New Roman" w:cs="Times New Roman"/>
          <w:sz w:val="28"/>
          <w:szCs w:val="28"/>
        </w:rPr>
        <w:t xml:space="preserve"> </w:t>
      </w:r>
      <w:r w:rsidR="00C85E55">
        <w:rPr>
          <w:rFonts w:ascii="Times New Roman" w:hAnsi="Times New Roman" w:cs="Times New Roman"/>
          <w:sz w:val="28"/>
          <w:szCs w:val="28"/>
        </w:rPr>
        <w:t>с</w:t>
      </w:r>
      <w:proofErr w:type="gramEnd"/>
      <w:r w:rsidR="00C85E55">
        <w:rPr>
          <w:rFonts w:ascii="Times New Roman" w:hAnsi="Times New Roman" w:cs="Times New Roman"/>
          <w:sz w:val="28"/>
          <w:szCs w:val="28"/>
        </w:rPr>
        <w:t xml:space="preserve"> Администрацией  поселка Конышевка</w:t>
      </w:r>
      <w:r w:rsidRPr="00E54C62">
        <w:rPr>
          <w:rFonts w:ascii="Times New Roman" w:hAnsi="Times New Roman" w:cs="Times New Roman"/>
          <w:sz w:val="28"/>
          <w:szCs w:val="28"/>
        </w:rPr>
        <w:t xml:space="preserve"> осуществляется без участия заявителя в соответствии с нормативными правовыми актами и соглашением о взаимодействии. </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Для предоставления муниципальной услуги в </w:t>
      </w:r>
      <w:r w:rsidR="005553BC">
        <w:rPr>
          <w:rFonts w:ascii="Times New Roman" w:hAnsi="Times New Roman" w:cs="Times New Roman"/>
          <w:sz w:val="28"/>
          <w:szCs w:val="28"/>
        </w:rPr>
        <w:t>МФЦ</w:t>
      </w:r>
      <w:r w:rsidRPr="00E54C62">
        <w:rPr>
          <w:rFonts w:ascii="Times New Roman" w:hAnsi="Times New Roman" w:cs="Times New Roman"/>
          <w:sz w:val="28"/>
          <w:szCs w:val="28"/>
        </w:rPr>
        <w:t xml:space="preserve">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B9644E" w:rsidRPr="00E54C62" w:rsidRDefault="00B9644E" w:rsidP="00326672">
      <w:pPr>
        <w:spacing w:line="240" w:lineRule="auto"/>
        <w:jc w:val="both"/>
        <w:rPr>
          <w:rFonts w:ascii="Times New Roman" w:hAnsi="Times New Roman" w:cs="Times New Roman"/>
          <w:sz w:val="28"/>
          <w:szCs w:val="28"/>
          <w:u w:val="single"/>
        </w:rPr>
      </w:pPr>
      <w:r w:rsidRPr="00E54C62">
        <w:rPr>
          <w:rFonts w:ascii="Times New Roman" w:hAnsi="Times New Roman" w:cs="Times New Roman"/>
          <w:sz w:val="28"/>
          <w:szCs w:val="28"/>
          <w:u w:val="single"/>
        </w:rPr>
        <w:t>Особенности предоставления муниципальной услуги в электронной форме.</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B9644E" w:rsidRPr="00E54C62" w:rsidRDefault="00B9644E" w:rsidP="00326672">
      <w:pPr>
        <w:pStyle w:val="ListParagraph1"/>
        <w:tabs>
          <w:tab w:val="left" w:pos="709"/>
        </w:tabs>
        <w:spacing w:after="0" w:line="240" w:lineRule="auto"/>
        <w:ind w:left="0"/>
        <w:jc w:val="both"/>
        <w:rPr>
          <w:rFonts w:ascii="Times New Roman" w:hAnsi="Times New Roman" w:cs="Times New Roman"/>
          <w:sz w:val="28"/>
          <w:szCs w:val="28"/>
        </w:rPr>
      </w:pPr>
      <w:r w:rsidRPr="00E54C62">
        <w:rPr>
          <w:rFonts w:ascii="Times New Roman" w:hAnsi="Times New Roman" w:cs="Times New Roman"/>
          <w:sz w:val="28"/>
          <w:szCs w:val="28"/>
        </w:rPr>
        <w:t xml:space="preserve">          Для получения муниципальной услуги в электронном виде необходимо заполнить заявление о предоставлении муниципальной услуги «</w:t>
      </w:r>
      <w:r w:rsidRPr="00E54C62">
        <w:rPr>
          <w:rFonts w:ascii="Times New Roman" w:hAnsi="Times New Roman" w:cs="Times New Roman"/>
          <w:color w:val="000000"/>
          <w:sz w:val="28"/>
          <w:szCs w:val="28"/>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sidR="00AE497F">
        <w:rPr>
          <w:rFonts w:ascii="Times New Roman" w:hAnsi="Times New Roman" w:cs="Times New Roman"/>
          <w:color w:val="000000"/>
          <w:sz w:val="28"/>
          <w:szCs w:val="28"/>
        </w:rPr>
        <w:t>городского поселения</w:t>
      </w:r>
      <w:r w:rsidR="003337E2">
        <w:rPr>
          <w:rFonts w:ascii="Times New Roman" w:hAnsi="Times New Roman" w:cs="Times New Roman"/>
          <w:color w:val="000000"/>
          <w:sz w:val="28"/>
          <w:szCs w:val="28"/>
        </w:rPr>
        <w:t xml:space="preserve"> на которых расположены здания, сооружения</w:t>
      </w:r>
      <w:r w:rsidRPr="00E54C62">
        <w:rPr>
          <w:rFonts w:ascii="Times New Roman" w:hAnsi="Times New Roman" w:cs="Times New Roman"/>
          <w:sz w:val="28"/>
          <w:szCs w:val="28"/>
        </w:rPr>
        <w:t>».</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lastRenderedPageBreak/>
        <w:t>Заявление в электронном виде пос</w:t>
      </w:r>
      <w:r w:rsidR="00C85E55">
        <w:rPr>
          <w:rFonts w:ascii="Times New Roman" w:hAnsi="Times New Roman" w:cs="Times New Roman"/>
          <w:sz w:val="28"/>
          <w:szCs w:val="28"/>
        </w:rPr>
        <w:t>тупит в А</w:t>
      </w:r>
      <w:r w:rsidR="007B4D9F">
        <w:rPr>
          <w:rFonts w:ascii="Times New Roman" w:hAnsi="Times New Roman" w:cs="Times New Roman"/>
          <w:sz w:val="28"/>
          <w:szCs w:val="28"/>
        </w:rPr>
        <w:t>дминистрацию поселка                            Конышевка</w:t>
      </w:r>
      <w:r w:rsidRPr="00E54C62">
        <w:rPr>
          <w:rFonts w:ascii="Times New Roman" w:hAnsi="Times New Roman" w:cs="Times New Roman"/>
          <w:sz w:val="28"/>
          <w:szCs w:val="28"/>
        </w:rPr>
        <w:t>.</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Уточнить текущее состояние заявления можно в разделе «Мои заявки».</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Результатом предоставления </w:t>
      </w:r>
      <w:r w:rsidR="00433E3E">
        <w:rPr>
          <w:rFonts w:ascii="Times New Roman" w:hAnsi="Times New Roman" w:cs="Times New Roman"/>
          <w:sz w:val="28"/>
          <w:szCs w:val="28"/>
        </w:rPr>
        <w:t xml:space="preserve">муниципальной </w:t>
      </w:r>
      <w:r w:rsidRPr="00E54C62">
        <w:rPr>
          <w:rFonts w:ascii="Times New Roman" w:hAnsi="Times New Roman" w:cs="Times New Roman"/>
          <w:sz w:val="28"/>
          <w:szCs w:val="28"/>
        </w:rPr>
        <w:t xml:space="preserve">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Подача заявления на предоставление муниципальной услуги в электронном виде осуществляется с применением простой электронной подписи.</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B9644E" w:rsidRPr="00E54C62" w:rsidRDefault="00B9644E" w:rsidP="00326672">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B9644E" w:rsidRPr="00BF22EB" w:rsidRDefault="00B9644E" w:rsidP="00326672">
      <w:pPr>
        <w:widowControl w:val="0"/>
        <w:spacing w:after="0" w:line="240" w:lineRule="auto"/>
        <w:jc w:val="center"/>
        <w:rPr>
          <w:rFonts w:ascii="Times New Roman" w:hAnsi="Times New Roman" w:cs="Times New Roman"/>
          <w:b/>
          <w:bCs/>
          <w:sz w:val="28"/>
          <w:szCs w:val="28"/>
          <w:lang w:eastAsia="ar-SA"/>
        </w:rPr>
      </w:pPr>
      <w:r w:rsidRPr="00B96A5A">
        <w:rPr>
          <w:rFonts w:ascii="Times New Roman" w:hAnsi="Times New Roman" w:cs="Times New Roman"/>
          <w:b/>
          <w:bCs/>
          <w:sz w:val="28"/>
          <w:szCs w:val="28"/>
        </w:rPr>
        <w:t>III</w:t>
      </w:r>
      <w:r w:rsidRPr="00B96A5A">
        <w:rPr>
          <w:rFonts w:ascii="Times New Roman" w:hAnsi="Times New Roman" w:cs="Times New Roman"/>
          <w:b/>
          <w:bCs/>
          <w:sz w:val="28"/>
          <w:szCs w:val="28"/>
          <w:lang w:eastAsia="ar-SA"/>
        </w:rPr>
        <w:t xml:space="preserve">. </w:t>
      </w:r>
      <w:r w:rsidRPr="00BF22EB">
        <w:rPr>
          <w:rFonts w:ascii="Times New Roman" w:hAnsi="Times New Roman" w:cs="Times New Roman"/>
          <w:b/>
          <w:bCs/>
          <w:sz w:val="28"/>
          <w:szCs w:val="28"/>
          <w:lang w:eastAsia="ar-SA"/>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9415A8" w:rsidRPr="00BF22EB">
        <w:rPr>
          <w:rFonts w:ascii="Times New Roman" w:hAnsi="Times New Roman" w:cs="Times New Roman"/>
          <w:b/>
          <w:bCs/>
          <w:sz w:val="28"/>
          <w:szCs w:val="28"/>
          <w:lang w:eastAsia="ar-SA"/>
        </w:rPr>
        <w:t>, а также особенности</w:t>
      </w:r>
      <w:r w:rsidR="00143F72">
        <w:rPr>
          <w:rFonts w:ascii="Times New Roman" w:hAnsi="Times New Roman" w:cs="Times New Roman"/>
          <w:b/>
          <w:bCs/>
          <w:sz w:val="28"/>
          <w:szCs w:val="28"/>
          <w:lang w:eastAsia="ar-SA"/>
        </w:rPr>
        <w:t xml:space="preserve"> </w:t>
      </w:r>
      <w:r w:rsidR="009415A8" w:rsidRPr="00BF22EB">
        <w:rPr>
          <w:rFonts w:ascii="Times New Roman" w:hAnsi="Times New Roman" w:cs="Times New Roman"/>
          <w:b/>
          <w:sz w:val="28"/>
          <w:szCs w:val="28"/>
        </w:rPr>
        <w:t>выполнения административных процедур в многофункциональных центрах</w:t>
      </w:r>
    </w:p>
    <w:p w:rsidR="00B9644E" w:rsidRPr="00BF22EB" w:rsidRDefault="00B9644E" w:rsidP="00326672">
      <w:pPr>
        <w:widowControl w:val="0"/>
        <w:spacing w:after="0" w:line="240" w:lineRule="auto"/>
        <w:jc w:val="both"/>
        <w:textAlignment w:val="top"/>
        <w:rPr>
          <w:rFonts w:ascii="Times New Roman" w:hAnsi="Times New Roman" w:cs="Times New Roman"/>
          <w:sz w:val="28"/>
          <w:szCs w:val="28"/>
        </w:rPr>
      </w:pPr>
    </w:p>
    <w:p w:rsidR="00B9644E" w:rsidRPr="00BF22EB" w:rsidRDefault="00B9644E" w:rsidP="00326672">
      <w:pPr>
        <w:widowControl w:val="0"/>
        <w:spacing w:after="0" w:line="240" w:lineRule="auto"/>
        <w:ind w:firstLine="720"/>
        <w:jc w:val="both"/>
        <w:rPr>
          <w:rFonts w:ascii="Times New Roman" w:hAnsi="Times New Roman" w:cs="Times New Roman"/>
          <w:sz w:val="28"/>
          <w:szCs w:val="28"/>
        </w:rPr>
      </w:pPr>
      <w:bookmarkStart w:id="2" w:name="sub_31"/>
      <w:r w:rsidRPr="00BF22EB">
        <w:rPr>
          <w:rFonts w:ascii="Times New Roman" w:hAnsi="Times New Roman" w:cs="Times New Roman"/>
          <w:sz w:val="28"/>
          <w:szCs w:val="28"/>
        </w:rPr>
        <w:t xml:space="preserve">3.1. Процесс предоставления услуги включает в себя выполнение </w:t>
      </w:r>
      <w:r w:rsidR="00321FFF">
        <w:rPr>
          <w:rFonts w:ascii="Times New Roman" w:hAnsi="Times New Roman" w:cs="Times New Roman"/>
          <w:sz w:val="28"/>
          <w:szCs w:val="28"/>
        </w:rPr>
        <w:t xml:space="preserve">                           </w:t>
      </w:r>
      <w:r w:rsidRPr="00BF22EB">
        <w:rPr>
          <w:rFonts w:ascii="Times New Roman" w:hAnsi="Times New Roman" w:cs="Times New Roman"/>
          <w:sz w:val="28"/>
          <w:szCs w:val="28"/>
        </w:rPr>
        <w:t>следующих административных процедур:</w:t>
      </w:r>
    </w:p>
    <w:p w:rsidR="0066610D" w:rsidRPr="00BF22EB" w:rsidRDefault="0066610D" w:rsidP="006B61FA">
      <w:pPr>
        <w:spacing w:after="0" w:line="240" w:lineRule="auto"/>
        <w:ind w:firstLine="709"/>
        <w:jc w:val="center"/>
        <w:rPr>
          <w:rFonts w:ascii="Times New Roman" w:hAnsi="Times New Roman" w:cs="Times New Roman"/>
          <w:b/>
          <w:sz w:val="28"/>
          <w:szCs w:val="28"/>
          <w:u w:val="single"/>
        </w:rPr>
      </w:pPr>
    </w:p>
    <w:p w:rsidR="00FD4D42" w:rsidRPr="00310350" w:rsidRDefault="00FD4D42" w:rsidP="0059130B">
      <w:pPr>
        <w:autoSpaceDE w:val="0"/>
        <w:spacing w:after="0" w:line="240" w:lineRule="auto"/>
        <w:contextualSpacing/>
        <w:jc w:val="both"/>
        <w:rPr>
          <w:rFonts w:ascii="Times New Roman" w:hAnsi="Times New Roman"/>
          <w:sz w:val="28"/>
          <w:szCs w:val="28"/>
        </w:rPr>
      </w:pPr>
      <w:bookmarkStart w:id="3" w:name="sub_400"/>
      <w:bookmarkEnd w:id="2"/>
      <w:r w:rsidRPr="00310350">
        <w:rPr>
          <w:sz w:val="28"/>
          <w:szCs w:val="28"/>
        </w:rPr>
        <w:t xml:space="preserve">           </w:t>
      </w:r>
      <w:r>
        <w:rPr>
          <w:sz w:val="28"/>
          <w:szCs w:val="28"/>
        </w:rPr>
        <w:t>1</w:t>
      </w:r>
      <w:r w:rsidRPr="00310350">
        <w:rPr>
          <w:sz w:val="28"/>
          <w:szCs w:val="28"/>
        </w:rPr>
        <w:t xml:space="preserve">. </w:t>
      </w:r>
      <w:r w:rsidRPr="00310350">
        <w:rPr>
          <w:rFonts w:ascii="Times New Roman" w:hAnsi="Times New Roman"/>
          <w:sz w:val="28"/>
          <w:szCs w:val="28"/>
        </w:rPr>
        <w:t>Прием и регистрация заявлений и документов, необходимых для предоставления муниципальной услуги</w:t>
      </w:r>
    </w:p>
    <w:p w:rsidR="0059130B" w:rsidRPr="0059130B" w:rsidRDefault="0059130B" w:rsidP="0059130B">
      <w:pPr>
        <w:spacing w:after="0" w:line="240" w:lineRule="auto"/>
        <w:jc w:val="both"/>
        <w:rPr>
          <w:rFonts w:ascii="Times New Roman" w:hAnsi="Times New Roman" w:cs="Times New Roman"/>
          <w:sz w:val="28"/>
          <w:szCs w:val="28"/>
        </w:rPr>
      </w:pPr>
      <w:r>
        <w:rPr>
          <w:rFonts w:ascii="Times New Roman" w:eastAsia="Arial" w:hAnsi="Times New Roman"/>
          <w:kern w:val="2"/>
          <w:sz w:val="28"/>
          <w:szCs w:val="28"/>
          <w:lang w:eastAsia="ar-SA"/>
        </w:rPr>
        <w:t xml:space="preserve">           </w:t>
      </w:r>
      <w:r w:rsidR="00FD4D42" w:rsidRPr="002F4863">
        <w:rPr>
          <w:rFonts w:ascii="Times New Roman" w:eastAsia="Arial" w:hAnsi="Times New Roman"/>
          <w:kern w:val="2"/>
          <w:sz w:val="28"/>
          <w:szCs w:val="28"/>
          <w:lang w:eastAsia="ar-SA"/>
        </w:rPr>
        <w:t>2.</w:t>
      </w:r>
      <w:r w:rsidR="00FD4D42" w:rsidRPr="002F4863">
        <w:rPr>
          <w:rFonts w:ascii="Times New Roman" w:eastAsia="Arial" w:hAnsi="Times New Roman"/>
          <w:bCs/>
          <w:color w:val="000000"/>
          <w:kern w:val="2"/>
          <w:sz w:val="28"/>
          <w:szCs w:val="28"/>
          <w:lang w:eastAsia="ar-SA"/>
        </w:rPr>
        <w:t xml:space="preserve"> </w:t>
      </w:r>
      <w:r w:rsidRPr="0059130B">
        <w:rPr>
          <w:rFonts w:ascii="Times New Roman" w:hAnsi="Times New Roman" w:cs="Times New Roman"/>
          <w:sz w:val="28"/>
          <w:szCs w:val="28"/>
        </w:rPr>
        <w:t>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FD4D42" w:rsidRPr="00310350" w:rsidRDefault="00FD4D42" w:rsidP="0059130B">
      <w:pPr>
        <w:suppressAutoHyphens/>
        <w:spacing w:after="0" w:line="200" w:lineRule="atLeast"/>
        <w:ind w:firstLine="690"/>
        <w:jc w:val="both"/>
        <w:rPr>
          <w:rFonts w:ascii="Times New Roman" w:eastAsia="Arial" w:hAnsi="Times New Roman"/>
          <w:kern w:val="2"/>
          <w:sz w:val="28"/>
          <w:szCs w:val="28"/>
          <w:lang w:eastAsia="ar-SA"/>
        </w:rPr>
      </w:pPr>
      <w:r>
        <w:rPr>
          <w:rFonts w:ascii="Times New Roman" w:eastAsia="Arial" w:hAnsi="Times New Roman"/>
          <w:kern w:val="2"/>
          <w:sz w:val="28"/>
          <w:szCs w:val="28"/>
          <w:lang w:eastAsia="ar-SA"/>
        </w:rPr>
        <w:t>3</w:t>
      </w:r>
      <w:r w:rsidRPr="00310350">
        <w:rPr>
          <w:rFonts w:ascii="Times New Roman" w:eastAsia="Arial" w:hAnsi="Times New Roman"/>
          <w:kern w:val="2"/>
          <w:sz w:val="28"/>
          <w:szCs w:val="28"/>
          <w:lang w:eastAsia="ar-SA"/>
        </w:rPr>
        <w:t xml:space="preserve">. Рассмотрение и подготовка документов. </w:t>
      </w:r>
    </w:p>
    <w:p w:rsidR="00FD4D42" w:rsidRPr="00310350" w:rsidRDefault="00FD4D42" w:rsidP="0059130B">
      <w:pPr>
        <w:suppressAutoHyphens/>
        <w:spacing w:after="0" w:line="200" w:lineRule="atLeast"/>
        <w:ind w:firstLine="690"/>
        <w:jc w:val="both"/>
        <w:rPr>
          <w:rFonts w:ascii="Times New Roman" w:eastAsia="Arial" w:hAnsi="Times New Roman"/>
          <w:kern w:val="2"/>
          <w:sz w:val="28"/>
          <w:szCs w:val="28"/>
          <w:lang w:eastAsia="ar-SA"/>
        </w:rPr>
      </w:pPr>
      <w:r>
        <w:rPr>
          <w:rFonts w:ascii="Times New Roman" w:eastAsia="Arial" w:hAnsi="Times New Roman"/>
          <w:kern w:val="2"/>
          <w:sz w:val="28"/>
          <w:szCs w:val="28"/>
          <w:lang w:eastAsia="ar-SA"/>
        </w:rPr>
        <w:t>4</w:t>
      </w:r>
      <w:r w:rsidRPr="00310350">
        <w:rPr>
          <w:rFonts w:ascii="Times New Roman" w:eastAsia="Arial" w:hAnsi="Times New Roman"/>
          <w:kern w:val="2"/>
          <w:sz w:val="28"/>
          <w:szCs w:val="28"/>
          <w:lang w:eastAsia="ar-SA"/>
        </w:rPr>
        <w:t>. Оформление правоотношений с заявителем.</w:t>
      </w:r>
    </w:p>
    <w:p w:rsidR="00FD4D42" w:rsidRPr="00310350" w:rsidRDefault="00FD4D42" w:rsidP="00FD4D42">
      <w:pPr>
        <w:autoSpaceDE w:val="0"/>
        <w:spacing w:after="0" w:line="240" w:lineRule="auto"/>
        <w:ind w:firstLine="709"/>
        <w:contextualSpacing/>
        <w:jc w:val="center"/>
        <w:rPr>
          <w:rFonts w:ascii="Times New Roman" w:hAnsi="Times New Roman"/>
          <w:b/>
          <w:sz w:val="28"/>
          <w:szCs w:val="28"/>
        </w:rPr>
      </w:pPr>
    </w:p>
    <w:p w:rsidR="00FD4D42" w:rsidRDefault="0059130B" w:rsidP="00FD4D42">
      <w:pPr>
        <w:autoSpaceDE w:val="0"/>
        <w:spacing w:after="0" w:line="240" w:lineRule="auto"/>
        <w:contextualSpacing/>
        <w:jc w:val="center"/>
        <w:rPr>
          <w:rFonts w:ascii="Times New Roman" w:hAnsi="Times New Roman"/>
          <w:b/>
          <w:sz w:val="28"/>
          <w:szCs w:val="28"/>
        </w:rPr>
      </w:pPr>
      <w:r>
        <w:rPr>
          <w:rFonts w:ascii="Times New Roman" w:hAnsi="Times New Roman"/>
          <w:b/>
          <w:sz w:val="28"/>
          <w:szCs w:val="28"/>
        </w:rPr>
        <w:t xml:space="preserve"> 3.2. </w:t>
      </w:r>
      <w:r w:rsidR="00FD4D42" w:rsidRPr="00310350">
        <w:rPr>
          <w:rFonts w:ascii="Times New Roman" w:hAnsi="Times New Roman"/>
          <w:b/>
          <w:sz w:val="28"/>
          <w:szCs w:val="28"/>
        </w:rPr>
        <w:t>Прием и регистрация заявлений и документов, необходимых для предоставления муниципальной услуги</w:t>
      </w:r>
    </w:p>
    <w:p w:rsidR="00847900" w:rsidRPr="00310350" w:rsidRDefault="00847900" w:rsidP="00FD4D42">
      <w:pPr>
        <w:autoSpaceDE w:val="0"/>
        <w:spacing w:after="0" w:line="240" w:lineRule="auto"/>
        <w:contextualSpacing/>
        <w:jc w:val="center"/>
        <w:rPr>
          <w:rFonts w:ascii="Times New Roman" w:hAnsi="Times New Roman"/>
          <w:b/>
          <w:sz w:val="28"/>
          <w:szCs w:val="28"/>
        </w:rPr>
      </w:pPr>
    </w:p>
    <w:p w:rsidR="00847900" w:rsidRPr="00E54C62" w:rsidRDefault="00847900" w:rsidP="00847900">
      <w:pPr>
        <w:autoSpaceDE w:val="0"/>
        <w:autoSpaceDN w:val="0"/>
        <w:adjustRightInd w:val="0"/>
        <w:spacing w:after="0" w:line="240" w:lineRule="auto"/>
        <w:jc w:val="both"/>
        <w:rPr>
          <w:rFonts w:ascii="Times New Roman" w:hAnsi="Times New Roman" w:cs="Times New Roman"/>
          <w:sz w:val="28"/>
          <w:szCs w:val="28"/>
        </w:rPr>
      </w:pPr>
      <w:r w:rsidRPr="00B96A5A">
        <w:rPr>
          <w:rFonts w:ascii="Times New Roman" w:hAnsi="Times New Roman" w:cs="Times New Roman"/>
          <w:sz w:val="28"/>
          <w:szCs w:val="28"/>
        </w:rPr>
        <w:t xml:space="preserve">         Основанием для оказания муниципальной услуги является письменное </w:t>
      </w:r>
      <w:r w:rsidR="00321FFF">
        <w:rPr>
          <w:rFonts w:ascii="Times New Roman" w:hAnsi="Times New Roman" w:cs="Times New Roman"/>
          <w:sz w:val="28"/>
          <w:szCs w:val="28"/>
        </w:rPr>
        <w:t xml:space="preserve">                     </w:t>
      </w:r>
      <w:r w:rsidRPr="00B96A5A">
        <w:rPr>
          <w:rFonts w:ascii="Times New Roman" w:hAnsi="Times New Roman" w:cs="Times New Roman"/>
          <w:sz w:val="28"/>
          <w:szCs w:val="28"/>
        </w:rPr>
        <w:t>заявление</w:t>
      </w:r>
      <w:r>
        <w:rPr>
          <w:rFonts w:ascii="Times New Roman" w:hAnsi="Times New Roman" w:cs="Times New Roman"/>
          <w:sz w:val="28"/>
          <w:szCs w:val="28"/>
        </w:rPr>
        <w:t xml:space="preserve"> </w:t>
      </w:r>
      <w:r w:rsidRPr="00E54C62">
        <w:rPr>
          <w:rFonts w:ascii="Times New Roman" w:hAnsi="Times New Roman" w:cs="Times New Roman"/>
          <w:sz w:val="28"/>
          <w:szCs w:val="28"/>
        </w:rPr>
        <w:t xml:space="preserve">с приложением пакета документов, необходимого для исполнения </w:t>
      </w:r>
      <w:r w:rsidR="00321FFF">
        <w:rPr>
          <w:rFonts w:ascii="Times New Roman" w:hAnsi="Times New Roman" w:cs="Times New Roman"/>
          <w:sz w:val="28"/>
          <w:szCs w:val="28"/>
        </w:rPr>
        <w:t xml:space="preserve">                        </w:t>
      </w:r>
      <w:r w:rsidRPr="00E54C62">
        <w:rPr>
          <w:rFonts w:ascii="Times New Roman" w:hAnsi="Times New Roman" w:cs="Times New Roman"/>
          <w:sz w:val="28"/>
          <w:szCs w:val="28"/>
        </w:rPr>
        <w:t xml:space="preserve">муниципальной услуги, в соответствии с подразделом 2.6. </w:t>
      </w:r>
      <w:r>
        <w:rPr>
          <w:rFonts w:ascii="Times New Roman" w:hAnsi="Times New Roman" w:cs="Times New Roman"/>
          <w:sz w:val="28"/>
          <w:szCs w:val="28"/>
        </w:rPr>
        <w:t>Р</w:t>
      </w:r>
      <w:r w:rsidRPr="00E54C62">
        <w:rPr>
          <w:rFonts w:ascii="Times New Roman" w:hAnsi="Times New Roman" w:cs="Times New Roman"/>
          <w:sz w:val="28"/>
          <w:szCs w:val="28"/>
        </w:rPr>
        <w:t>егламента.</w:t>
      </w:r>
    </w:p>
    <w:p w:rsidR="00847900" w:rsidRPr="00E54C62" w:rsidRDefault="00847900" w:rsidP="00847900">
      <w:pPr>
        <w:spacing w:after="0" w:line="240" w:lineRule="auto"/>
        <w:jc w:val="both"/>
        <w:rPr>
          <w:rFonts w:ascii="Times New Roman" w:hAnsi="Times New Roman" w:cs="Times New Roman"/>
          <w:sz w:val="28"/>
          <w:szCs w:val="28"/>
        </w:rPr>
      </w:pPr>
      <w:r w:rsidRPr="00E54C62">
        <w:rPr>
          <w:rFonts w:ascii="Times New Roman" w:hAnsi="Times New Roman" w:cs="Times New Roman"/>
          <w:sz w:val="28"/>
          <w:szCs w:val="28"/>
        </w:rPr>
        <w:lastRenderedPageBreak/>
        <w:t xml:space="preserve">       Заявление с приложением комплекта документов представляется в письменной форме</w:t>
      </w:r>
      <w:r w:rsidRPr="00E54C62">
        <w:rPr>
          <w:rFonts w:ascii="Times New Roman" w:hAnsi="Times New Roman" w:cs="Times New Roman"/>
          <w:color w:val="000000"/>
          <w:sz w:val="28"/>
          <w:szCs w:val="28"/>
        </w:rPr>
        <w:t xml:space="preserve">, образец заявления (приложение </w:t>
      </w:r>
      <w:r>
        <w:rPr>
          <w:rFonts w:ascii="Times New Roman" w:hAnsi="Times New Roman" w:cs="Times New Roman"/>
          <w:color w:val="000000"/>
          <w:sz w:val="28"/>
          <w:szCs w:val="28"/>
        </w:rPr>
        <w:t>2</w:t>
      </w:r>
      <w:r w:rsidRPr="00E54C62">
        <w:rPr>
          <w:rFonts w:ascii="Times New Roman" w:hAnsi="Times New Roman" w:cs="Times New Roman"/>
          <w:color w:val="000000"/>
          <w:sz w:val="28"/>
          <w:szCs w:val="28"/>
        </w:rPr>
        <w:t xml:space="preserve"> к Регламенту) можно получить в </w:t>
      </w:r>
      <w:r w:rsidR="00321FFF">
        <w:rPr>
          <w:rFonts w:ascii="Times New Roman" w:hAnsi="Times New Roman" w:cs="Times New Roman"/>
          <w:color w:val="000000"/>
          <w:sz w:val="28"/>
          <w:szCs w:val="28"/>
        </w:rPr>
        <w:t xml:space="preserve">               </w:t>
      </w:r>
      <w:r w:rsidR="00321FFF">
        <w:rPr>
          <w:rFonts w:ascii="Times New Roman" w:hAnsi="Times New Roman" w:cs="Times New Roman"/>
          <w:sz w:val="28"/>
          <w:szCs w:val="28"/>
        </w:rPr>
        <w:t>администрации</w:t>
      </w:r>
      <w:r w:rsidR="00321FFF">
        <w:rPr>
          <w:rFonts w:ascii="Times New Roman" w:hAnsi="Times New Roman" w:cs="Times New Roman"/>
          <w:color w:val="000000"/>
          <w:sz w:val="28"/>
          <w:szCs w:val="28"/>
        </w:rPr>
        <w:t xml:space="preserve"> поселка</w:t>
      </w:r>
      <w:r w:rsidR="00161C89">
        <w:rPr>
          <w:rFonts w:ascii="Times New Roman" w:hAnsi="Times New Roman" w:cs="Times New Roman"/>
          <w:color w:val="000000"/>
          <w:sz w:val="28"/>
          <w:szCs w:val="28"/>
        </w:rPr>
        <w:t xml:space="preserve"> Конышевка</w:t>
      </w:r>
      <w:r w:rsidRPr="00E54C62">
        <w:rPr>
          <w:rFonts w:ascii="Times New Roman" w:hAnsi="Times New Roman" w:cs="Times New Roman"/>
          <w:color w:val="000000"/>
          <w:sz w:val="28"/>
          <w:szCs w:val="28"/>
        </w:rPr>
        <w:t xml:space="preserve">, а в электронном </w:t>
      </w:r>
      <w:r>
        <w:rPr>
          <w:rFonts w:ascii="Times New Roman" w:hAnsi="Times New Roman" w:cs="Times New Roman"/>
          <w:color w:val="000000"/>
          <w:sz w:val="28"/>
          <w:szCs w:val="28"/>
        </w:rPr>
        <w:t xml:space="preserve">виде </w:t>
      </w:r>
      <w:r w:rsidRPr="00E54C62">
        <w:rPr>
          <w:rFonts w:ascii="Times New Roman" w:hAnsi="Times New Roman" w:cs="Times New Roman"/>
          <w:color w:val="000000"/>
          <w:sz w:val="28"/>
          <w:szCs w:val="28"/>
        </w:rPr>
        <w:t>– на официальном</w:t>
      </w:r>
      <w:r w:rsidR="003F3DA1">
        <w:rPr>
          <w:rFonts w:ascii="Times New Roman" w:hAnsi="Times New Roman" w:cs="Times New Roman"/>
          <w:color w:val="000000"/>
          <w:sz w:val="28"/>
          <w:szCs w:val="28"/>
        </w:rPr>
        <w:t xml:space="preserve"> сайте </w:t>
      </w:r>
      <w:proofErr w:type="gramStart"/>
      <w:r w:rsidR="003F3DA1">
        <w:rPr>
          <w:rFonts w:ascii="Times New Roman" w:hAnsi="Times New Roman" w:cs="Times New Roman"/>
          <w:color w:val="000000"/>
          <w:sz w:val="28"/>
          <w:szCs w:val="28"/>
        </w:rPr>
        <w:t>А</w:t>
      </w:r>
      <w:r w:rsidR="00321FFF">
        <w:rPr>
          <w:rFonts w:ascii="Times New Roman" w:hAnsi="Times New Roman" w:cs="Times New Roman"/>
          <w:color w:val="000000"/>
          <w:sz w:val="28"/>
          <w:szCs w:val="28"/>
        </w:rPr>
        <w:t>дминистрации  поселка</w:t>
      </w:r>
      <w:proofErr w:type="gramEnd"/>
      <w:r w:rsidR="00321FFF">
        <w:rPr>
          <w:rFonts w:ascii="Times New Roman" w:hAnsi="Times New Roman" w:cs="Times New Roman"/>
          <w:color w:val="000000"/>
          <w:sz w:val="28"/>
          <w:szCs w:val="28"/>
        </w:rPr>
        <w:t xml:space="preserve"> Конышевка</w:t>
      </w:r>
      <w:r w:rsidRPr="00E54C62">
        <w:rPr>
          <w:rFonts w:ascii="Times New Roman" w:hAnsi="Times New Roman" w:cs="Times New Roman"/>
          <w:color w:val="000000"/>
          <w:sz w:val="28"/>
          <w:szCs w:val="28"/>
        </w:rPr>
        <w:t xml:space="preserve">, официальном сайте </w:t>
      </w:r>
      <w:r>
        <w:rPr>
          <w:rFonts w:ascii="Times New Roman" w:hAnsi="Times New Roman" w:cs="Times New Roman"/>
          <w:color w:val="000000"/>
          <w:sz w:val="28"/>
          <w:szCs w:val="28"/>
        </w:rPr>
        <w:t>МФЦ</w:t>
      </w:r>
      <w:r w:rsidRPr="00E54C62">
        <w:rPr>
          <w:rFonts w:ascii="Times New Roman" w:hAnsi="Times New Roman" w:cs="Times New Roman"/>
          <w:color w:val="000000"/>
          <w:sz w:val="28"/>
          <w:szCs w:val="28"/>
        </w:rPr>
        <w:t xml:space="preserve">, </w:t>
      </w:r>
      <w:r w:rsidR="00321FFF">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официальном сайте Администрации Курской области, Портале государственных и муниципальных услуг (функций) Курской области.</w:t>
      </w:r>
    </w:p>
    <w:p w:rsidR="00847900" w:rsidRPr="00E54C62" w:rsidRDefault="00847900" w:rsidP="00847900">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 xml:space="preserve">При получении заявления со всеми необходимыми документами специалист </w:t>
      </w:r>
      <w:r w:rsidR="003F3DA1">
        <w:rPr>
          <w:rFonts w:ascii="Times New Roman" w:hAnsi="Times New Roman" w:cs="Times New Roman"/>
          <w:color w:val="000000"/>
          <w:sz w:val="28"/>
          <w:szCs w:val="28"/>
        </w:rPr>
        <w:t xml:space="preserve">                   Администрации </w:t>
      </w:r>
      <w:r w:rsidR="00161C89">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 xml:space="preserve"> проверяет наличие документов, необходимых для предоставления муниципальной </w:t>
      </w:r>
      <w:r>
        <w:rPr>
          <w:rFonts w:ascii="Times New Roman" w:hAnsi="Times New Roman" w:cs="Times New Roman"/>
          <w:color w:val="000000"/>
          <w:sz w:val="28"/>
          <w:szCs w:val="28"/>
        </w:rPr>
        <w:t>услуги.</w:t>
      </w:r>
    </w:p>
    <w:p w:rsidR="00847900" w:rsidRPr="00E54C62" w:rsidRDefault="00847900" w:rsidP="00847900">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 xml:space="preserve">       В случае неправильного оформления заявления о предоставлении муниципальной услуги, специалистом оказывается помощь заявителю в оформлении </w:t>
      </w:r>
      <w:r w:rsidR="003F3DA1">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но</w:t>
      </w:r>
      <w:r>
        <w:rPr>
          <w:rFonts w:ascii="Times New Roman" w:hAnsi="Times New Roman" w:cs="Times New Roman"/>
          <w:color w:val="000000"/>
          <w:sz w:val="28"/>
          <w:szCs w:val="28"/>
        </w:rPr>
        <w:t>вого заявления.</w:t>
      </w:r>
    </w:p>
    <w:p w:rsidR="00847900" w:rsidRPr="00E54C62" w:rsidRDefault="00847900" w:rsidP="00847900">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r>
      <w:r>
        <w:rPr>
          <w:rFonts w:ascii="Times New Roman" w:hAnsi="Times New Roman" w:cs="Times New Roman"/>
          <w:color w:val="000000"/>
          <w:sz w:val="28"/>
          <w:szCs w:val="28"/>
        </w:rPr>
        <w:t>П</w:t>
      </w:r>
      <w:r w:rsidRPr="00E54C62">
        <w:rPr>
          <w:rFonts w:ascii="Times New Roman" w:hAnsi="Times New Roman" w:cs="Times New Roman"/>
          <w:color w:val="000000"/>
          <w:sz w:val="28"/>
          <w:szCs w:val="28"/>
        </w:rPr>
        <w:t xml:space="preserve">ри наличии в представленных документах оснований для отказа в приеме документов, указанных в пункте </w:t>
      </w:r>
      <w:r w:rsidRPr="00E54C62">
        <w:rPr>
          <w:rFonts w:ascii="Times New Roman" w:hAnsi="Times New Roman" w:cs="Times New Roman"/>
          <w:sz w:val="28"/>
          <w:szCs w:val="28"/>
        </w:rPr>
        <w:t xml:space="preserve">2.10. настоящего </w:t>
      </w:r>
      <w:r>
        <w:rPr>
          <w:rFonts w:ascii="Times New Roman" w:hAnsi="Times New Roman" w:cs="Times New Roman"/>
          <w:sz w:val="28"/>
          <w:szCs w:val="28"/>
        </w:rPr>
        <w:t>Р</w:t>
      </w:r>
      <w:r w:rsidRPr="00E54C62">
        <w:rPr>
          <w:rFonts w:ascii="Times New Roman" w:hAnsi="Times New Roman" w:cs="Times New Roman"/>
          <w:sz w:val="28"/>
          <w:szCs w:val="28"/>
        </w:rPr>
        <w:t>егламента, уведомляет заявителя о наличии препятствий в приеме заявления и документов, необходимых для предоставления муниципальной услуги</w:t>
      </w:r>
      <w:r w:rsidRPr="00E54C62">
        <w:rPr>
          <w:rFonts w:ascii="Times New Roman" w:hAnsi="Times New Roman" w:cs="Times New Roman"/>
          <w:color w:val="000000"/>
          <w:sz w:val="28"/>
          <w:szCs w:val="28"/>
        </w:rPr>
        <w:t>, объясняет ему содержание выявленных недостатков в представленных документах, предлагает принять меры по их устранению. При желании заявителя устранить недостатки и препятствия, прервав процедуру подачи документов для предоставления муниципальной услуги, возвращает ему заявление и представленные им документы.</w:t>
      </w:r>
    </w:p>
    <w:p w:rsidR="00847900" w:rsidRPr="00E54C62" w:rsidRDefault="00847900" w:rsidP="00847900">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 xml:space="preserve">Если при установлении фактов отсутствия документов, указанных в пункте </w:t>
      </w:r>
      <w:proofErr w:type="gramStart"/>
      <w:r w:rsidRPr="00E54C62">
        <w:rPr>
          <w:rFonts w:ascii="Times New Roman" w:hAnsi="Times New Roman" w:cs="Times New Roman"/>
          <w:color w:val="000000"/>
          <w:sz w:val="28"/>
          <w:szCs w:val="28"/>
        </w:rPr>
        <w:t>2.6  настоящего</w:t>
      </w:r>
      <w:proofErr w:type="gramEnd"/>
      <w:r w:rsidRPr="00E54C6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w:t>
      </w:r>
      <w:r w:rsidRPr="00E54C62">
        <w:rPr>
          <w:rFonts w:ascii="Times New Roman" w:hAnsi="Times New Roman" w:cs="Times New Roman"/>
          <w:color w:val="000000"/>
          <w:sz w:val="28"/>
          <w:szCs w:val="28"/>
        </w:rPr>
        <w:t>егламента, или наличия в представленных документах оснований для отказа в приеме документов, заявитель настаивает на приеме заявления и документов для предоставления муниципальной услуги, специалист, ответственный за прием документов, принимает от него заявление вместе с представленными документами,</w:t>
      </w:r>
      <w:r>
        <w:rPr>
          <w:rFonts w:ascii="Times New Roman" w:hAnsi="Times New Roman" w:cs="Times New Roman"/>
          <w:color w:val="000000"/>
          <w:sz w:val="28"/>
          <w:szCs w:val="28"/>
        </w:rPr>
        <w:t xml:space="preserve"> в</w:t>
      </w:r>
      <w:r w:rsidRPr="00E54C62">
        <w:rPr>
          <w:rFonts w:ascii="Times New Roman" w:hAnsi="Times New Roman" w:cs="Times New Roman"/>
          <w:color w:val="000000"/>
          <w:sz w:val="28"/>
          <w:szCs w:val="28"/>
        </w:rPr>
        <w:t xml:space="preserve">носит запись о приеме заявления в Журнал регистрации входящей документации </w:t>
      </w:r>
      <w:r w:rsidR="003F3DA1">
        <w:rPr>
          <w:rFonts w:ascii="Times New Roman" w:hAnsi="Times New Roman" w:cs="Times New Roman"/>
          <w:color w:val="000000"/>
          <w:sz w:val="28"/>
          <w:szCs w:val="28"/>
        </w:rPr>
        <w:t xml:space="preserve">Администрации </w:t>
      </w:r>
      <w:r w:rsidR="00161C89">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w:t>
      </w:r>
    </w:p>
    <w:p w:rsidR="00847900" w:rsidRPr="00E54C62" w:rsidRDefault="00847900" w:rsidP="00847900">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 xml:space="preserve">Максимально допустимый срок осуществления административной </w:t>
      </w:r>
      <w:r w:rsidR="003F3DA1">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процедуры, связанной с приемом заявления о предоставлении муниципальной услуги, составляет 15 минут с момента обращения заявителя. </w:t>
      </w:r>
    </w:p>
    <w:p w:rsidR="00847900" w:rsidRPr="00E54C62" w:rsidRDefault="00847900" w:rsidP="00847900">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 xml:space="preserve">Поступившие по почте документы регистрируются специалистом в день </w:t>
      </w:r>
      <w:r w:rsidR="003F3DA1">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поступления.</w:t>
      </w:r>
    </w:p>
    <w:p w:rsidR="00847900" w:rsidRPr="00E54C62" w:rsidRDefault="00847900" w:rsidP="00847900">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 xml:space="preserve">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59130B" w:rsidRDefault="00847900" w:rsidP="0059130B">
      <w:pPr>
        <w:spacing w:line="240" w:lineRule="auto"/>
        <w:jc w:val="center"/>
        <w:rPr>
          <w:rFonts w:ascii="Times New Roman" w:hAnsi="Times New Roman" w:cs="Times New Roman"/>
          <w:color w:val="000000"/>
          <w:sz w:val="28"/>
          <w:szCs w:val="28"/>
        </w:rPr>
      </w:pPr>
      <w:r w:rsidRPr="00E54C62">
        <w:rPr>
          <w:rFonts w:ascii="Times New Roman" w:hAnsi="Times New Roman" w:cs="Times New Roman"/>
          <w:color w:val="000000"/>
          <w:sz w:val="28"/>
          <w:szCs w:val="28"/>
        </w:rPr>
        <w:t>Способ фиксации результата – внесение записи в Журнал регистрации входящей документации.</w:t>
      </w:r>
    </w:p>
    <w:p w:rsidR="0059130B" w:rsidRPr="006A7569" w:rsidRDefault="0059130B" w:rsidP="0059130B">
      <w:pPr>
        <w:spacing w:line="240" w:lineRule="auto"/>
        <w:jc w:val="center"/>
        <w:rPr>
          <w:rFonts w:ascii="Times New Roman" w:hAnsi="Times New Roman" w:cs="Times New Roman"/>
          <w:b/>
          <w:sz w:val="28"/>
          <w:szCs w:val="28"/>
        </w:rPr>
      </w:pPr>
      <w:r w:rsidRPr="0059130B">
        <w:rPr>
          <w:rFonts w:ascii="Times New Roman" w:hAnsi="Times New Roman" w:cs="Times New Roman"/>
          <w:b/>
          <w:sz w:val="28"/>
          <w:szCs w:val="28"/>
        </w:rPr>
        <w:t xml:space="preserve"> </w:t>
      </w:r>
      <w:r w:rsidRPr="006A7569">
        <w:rPr>
          <w:rFonts w:ascii="Times New Roman" w:hAnsi="Times New Roman" w:cs="Times New Roman"/>
          <w:b/>
          <w:sz w:val="28"/>
          <w:szCs w:val="28"/>
        </w:rPr>
        <w:t>3.3.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59130B" w:rsidRPr="00E54C62" w:rsidRDefault="0059130B" w:rsidP="0059130B">
      <w:pPr>
        <w:spacing w:line="240" w:lineRule="auto"/>
        <w:ind w:firstLine="708"/>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lastRenderedPageBreak/>
        <w:t xml:space="preserve">Основанием начала административной процедуры является непредставление заявителем </w:t>
      </w:r>
      <w:r w:rsidRPr="00E54C62">
        <w:rPr>
          <w:rFonts w:ascii="Times New Roman" w:hAnsi="Times New Roman" w:cs="Times New Roman"/>
          <w:sz w:val="28"/>
          <w:szCs w:val="28"/>
        </w:rPr>
        <w:t>самостоятельно документов,</w:t>
      </w:r>
      <w:r w:rsidRPr="00E54C62">
        <w:rPr>
          <w:rFonts w:ascii="Times New Roman" w:hAnsi="Times New Roman" w:cs="Times New Roman"/>
          <w:color w:val="000000"/>
          <w:sz w:val="28"/>
          <w:szCs w:val="28"/>
        </w:rPr>
        <w:t xml:space="preserve"> указанных в пункте 2.7. настоящего Регламента.</w:t>
      </w:r>
    </w:p>
    <w:p w:rsidR="0059130B" w:rsidRPr="00581798" w:rsidRDefault="0059130B" w:rsidP="0059130B">
      <w:pPr>
        <w:pStyle w:val="p13"/>
        <w:shd w:val="clear" w:color="auto" w:fill="FFFFFF"/>
        <w:spacing w:before="0" w:beforeAutospacing="0" w:after="0" w:afterAutospacing="0"/>
        <w:jc w:val="both"/>
        <w:rPr>
          <w:rFonts w:ascii="Times New Roman" w:hAnsi="Times New Roman" w:cs="Times New Roman"/>
          <w:sz w:val="28"/>
          <w:szCs w:val="28"/>
        </w:rPr>
      </w:pPr>
      <w:r w:rsidRPr="00E54C62">
        <w:rPr>
          <w:color w:val="000000"/>
          <w:sz w:val="28"/>
          <w:szCs w:val="28"/>
        </w:rPr>
        <w:tab/>
      </w:r>
      <w:r w:rsidRPr="00581798">
        <w:rPr>
          <w:rStyle w:val="s1"/>
          <w:rFonts w:ascii="Times New Roman" w:hAnsi="Times New Roman" w:cs="Times New Roman"/>
          <w:color w:val="000000"/>
          <w:sz w:val="28"/>
          <w:szCs w:val="28"/>
        </w:rPr>
        <w:t xml:space="preserve">Должностное лицо </w:t>
      </w:r>
      <w:proofErr w:type="gramStart"/>
      <w:r w:rsidR="00C85E55">
        <w:rPr>
          <w:rFonts w:ascii="Times New Roman" w:hAnsi="Times New Roman" w:cs="Times New Roman"/>
          <w:color w:val="000000"/>
          <w:sz w:val="28"/>
          <w:szCs w:val="28"/>
        </w:rPr>
        <w:t xml:space="preserve">Администрации  </w:t>
      </w:r>
      <w:r w:rsidR="00161C89">
        <w:rPr>
          <w:rStyle w:val="s1"/>
          <w:rFonts w:ascii="Times New Roman" w:hAnsi="Times New Roman" w:cs="Times New Roman"/>
          <w:color w:val="000000"/>
          <w:sz w:val="28"/>
          <w:szCs w:val="28"/>
        </w:rPr>
        <w:t>поселка</w:t>
      </w:r>
      <w:proofErr w:type="gramEnd"/>
      <w:r w:rsidR="00161C89">
        <w:rPr>
          <w:rStyle w:val="s1"/>
          <w:rFonts w:ascii="Times New Roman" w:hAnsi="Times New Roman" w:cs="Times New Roman"/>
          <w:color w:val="000000"/>
          <w:sz w:val="28"/>
          <w:szCs w:val="28"/>
        </w:rPr>
        <w:t xml:space="preserve"> Конышевка</w:t>
      </w:r>
      <w:r w:rsidRPr="00581798">
        <w:rPr>
          <w:rStyle w:val="s1"/>
          <w:rFonts w:ascii="Times New Roman" w:hAnsi="Times New Roman" w:cs="Times New Roman"/>
          <w:color w:val="000000"/>
          <w:sz w:val="28"/>
          <w:szCs w:val="28"/>
        </w:rPr>
        <w:t xml:space="preserve"> или МФЦ в </w:t>
      </w:r>
      <w:r w:rsidR="003F3DA1">
        <w:rPr>
          <w:rStyle w:val="s1"/>
          <w:rFonts w:ascii="Times New Roman" w:hAnsi="Times New Roman" w:cs="Times New Roman"/>
          <w:color w:val="000000"/>
          <w:sz w:val="28"/>
          <w:szCs w:val="28"/>
        </w:rPr>
        <w:t xml:space="preserve">                 </w:t>
      </w:r>
      <w:r w:rsidRPr="00581798">
        <w:rPr>
          <w:rStyle w:val="s1"/>
          <w:rFonts w:ascii="Times New Roman" w:hAnsi="Times New Roman" w:cs="Times New Roman"/>
          <w:color w:val="000000"/>
          <w:sz w:val="28"/>
          <w:szCs w:val="28"/>
        </w:rPr>
        <w:t>течение трех</w:t>
      </w:r>
      <w:r w:rsidRPr="00581798">
        <w:rPr>
          <w:rStyle w:val="apple-converted-space"/>
          <w:rFonts w:ascii="Times New Roman" w:hAnsi="Times New Roman" w:cs="Times New Roman"/>
          <w:color w:val="000000"/>
          <w:sz w:val="28"/>
          <w:szCs w:val="28"/>
        </w:rPr>
        <w:t> </w:t>
      </w:r>
      <w:r w:rsidRPr="00581798">
        <w:rPr>
          <w:rFonts w:ascii="Times New Roman" w:hAnsi="Times New Roman" w:cs="Times New Roman"/>
          <w:color w:val="000000"/>
          <w:sz w:val="28"/>
          <w:szCs w:val="28"/>
        </w:rPr>
        <w:t>рабочих</w:t>
      </w:r>
      <w:r w:rsidRPr="00581798">
        <w:rPr>
          <w:rStyle w:val="apple-converted-space"/>
          <w:rFonts w:ascii="Times New Roman" w:hAnsi="Times New Roman" w:cs="Times New Roman"/>
          <w:color w:val="000000"/>
          <w:sz w:val="28"/>
          <w:szCs w:val="28"/>
        </w:rPr>
        <w:t> </w:t>
      </w:r>
      <w:r w:rsidRPr="00581798">
        <w:rPr>
          <w:rStyle w:val="s1"/>
          <w:rFonts w:ascii="Times New Roman" w:hAnsi="Times New Roman" w:cs="Times New Roman"/>
          <w:color w:val="000000"/>
          <w:sz w:val="28"/>
          <w:szCs w:val="28"/>
        </w:rPr>
        <w:t xml:space="preserve">дней  с момента получения заявления с пакетом документов, указанных в приложении </w:t>
      </w:r>
      <w:r>
        <w:rPr>
          <w:rStyle w:val="s1"/>
          <w:rFonts w:ascii="Times New Roman" w:hAnsi="Times New Roman" w:cs="Times New Roman"/>
          <w:color w:val="000000"/>
          <w:sz w:val="28"/>
          <w:szCs w:val="28"/>
        </w:rPr>
        <w:t>2</w:t>
      </w:r>
      <w:r w:rsidRPr="00581798">
        <w:rPr>
          <w:rStyle w:val="s1"/>
          <w:rFonts w:ascii="Times New Roman" w:hAnsi="Times New Roman" w:cs="Times New Roman"/>
          <w:color w:val="000000"/>
          <w:sz w:val="28"/>
          <w:szCs w:val="28"/>
        </w:rPr>
        <w:t xml:space="preserve"> настоящего Регламента,</w:t>
      </w:r>
      <w:r w:rsidRPr="00581798">
        <w:rPr>
          <w:rStyle w:val="apple-converted-space"/>
          <w:rFonts w:ascii="Times New Roman" w:hAnsi="Times New Roman" w:cs="Times New Roman"/>
          <w:color w:val="000000"/>
          <w:sz w:val="28"/>
          <w:szCs w:val="28"/>
        </w:rPr>
        <w:t> </w:t>
      </w:r>
      <w:r w:rsidRPr="00581798">
        <w:rPr>
          <w:rFonts w:ascii="Times New Roman" w:hAnsi="Times New Roman" w:cs="Times New Roman"/>
          <w:color w:val="000000"/>
          <w:sz w:val="28"/>
          <w:szCs w:val="28"/>
        </w:rPr>
        <w:t xml:space="preserve">формирует и </w:t>
      </w:r>
      <w:r w:rsidR="00837E78">
        <w:rPr>
          <w:rFonts w:ascii="Times New Roman" w:hAnsi="Times New Roman" w:cs="Times New Roman"/>
          <w:color w:val="000000"/>
          <w:sz w:val="28"/>
          <w:szCs w:val="28"/>
        </w:rPr>
        <w:t xml:space="preserve">                                      </w:t>
      </w:r>
      <w:r w:rsidRPr="00581798">
        <w:rPr>
          <w:rFonts w:ascii="Times New Roman" w:hAnsi="Times New Roman" w:cs="Times New Roman"/>
          <w:color w:val="000000"/>
          <w:sz w:val="28"/>
          <w:szCs w:val="28"/>
        </w:rPr>
        <w:t>направляет</w:t>
      </w:r>
      <w:r w:rsidRPr="00581798">
        <w:rPr>
          <w:rStyle w:val="apple-converted-space"/>
          <w:rFonts w:ascii="Times New Roman" w:hAnsi="Times New Roman" w:cs="Times New Roman"/>
          <w:color w:val="000000"/>
          <w:sz w:val="28"/>
          <w:szCs w:val="28"/>
        </w:rPr>
        <w:t> </w:t>
      </w:r>
      <w:r w:rsidR="003F3DA1">
        <w:rPr>
          <w:rStyle w:val="apple-converted-space"/>
          <w:rFonts w:ascii="Times New Roman" w:hAnsi="Times New Roman" w:cs="Times New Roman"/>
          <w:color w:val="000000"/>
          <w:sz w:val="28"/>
          <w:szCs w:val="28"/>
        </w:rPr>
        <w:t xml:space="preserve"> </w:t>
      </w:r>
      <w:r w:rsidR="00837E78">
        <w:rPr>
          <w:rStyle w:val="apple-converted-space"/>
          <w:rFonts w:ascii="Times New Roman" w:hAnsi="Times New Roman" w:cs="Times New Roman"/>
          <w:color w:val="000000"/>
          <w:sz w:val="28"/>
          <w:szCs w:val="28"/>
        </w:rPr>
        <w:t xml:space="preserve">   </w:t>
      </w:r>
      <w:r w:rsidR="003F3DA1">
        <w:rPr>
          <w:rStyle w:val="apple-converted-space"/>
          <w:rFonts w:ascii="Times New Roman" w:hAnsi="Times New Roman" w:cs="Times New Roman"/>
          <w:color w:val="000000"/>
          <w:sz w:val="28"/>
          <w:szCs w:val="28"/>
        </w:rPr>
        <w:t xml:space="preserve"> </w:t>
      </w:r>
      <w:r w:rsidRPr="00581798">
        <w:rPr>
          <w:rStyle w:val="s1"/>
          <w:rFonts w:ascii="Times New Roman" w:hAnsi="Times New Roman" w:cs="Times New Roman"/>
          <w:color w:val="000000"/>
          <w:sz w:val="28"/>
          <w:szCs w:val="28"/>
        </w:rPr>
        <w:t xml:space="preserve">запросы в государственные органы, </w:t>
      </w:r>
      <w:r w:rsidRPr="00581798">
        <w:rPr>
          <w:rStyle w:val="s8"/>
          <w:rFonts w:ascii="Times New Roman" w:hAnsi="Times New Roman" w:cs="Times New Roman"/>
          <w:sz w:val="28"/>
          <w:szCs w:val="28"/>
        </w:rPr>
        <w:t xml:space="preserve">органы местного </w:t>
      </w:r>
      <w:r w:rsidR="003F3DA1">
        <w:rPr>
          <w:rStyle w:val="s8"/>
          <w:rFonts w:ascii="Times New Roman" w:hAnsi="Times New Roman" w:cs="Times New Roman"/>
          <w:sz w:val="28"/>
          <w:szCs w:val="28"/>
        </w:rPr>
        <w:t xml:space="preserve">   </w:t>
      </w:r>
      <w:r w:rsidRPr="00581798">
        <w:rPr>
          <w:rStyle w:val="s8"/>
          <w:rFonts w:ascii="Times New Roman" w:hAnsi="Times New Roman" w:cs="Times New Roman"/>
          <w:sz w:val="28"/>
          <w:szCs w:val="28"/>
        </w:rPr>
        <w:t xml:space="preserve">самоуправления и иные </w:t>
      </w:r>
      <w:r w:rsidR="00837E78">
        <w:rPr>
          <w:rStyle w:val="s8"/>
          <w:rFonts w:ascii="Times New Roman" w:hAnsi="Times New Roman" w:cs="Times New Roman"/>
          <w:sz w:val="28"/>
          <w:szCs w:val="28"/>
        </w:rPr>
        <w:t xml:space="preserve">   </w:t>
      </w:r>
      <w:r w:rsidRPr="00581798">
        <w:rPr>
          <w:rStyle w:val="s8"/>
          <w:rFonts w:ascii="Times New Roman" w:hAnsi="Times New Roman" w:cs="Times New Roman"/>
          <w:sz w:val="28"/>
          <w:szCs w:val="28"/>
        </w:rPr>
        <w:t>организации,</w:t>
      </w:r>
      <w:r w:rsidRPr="00581798">
        <w:rPr>
          <w:rStyle w:val="apple-converted-space"/>
          <w:rFonts w:ascii="Times New Roman" w:hAnsi="Times New Roman" w:cs="Times New Roman"/>
          <w:sz w:val="28"/>
          <w:szCs w:val="28"/>
        </w:rPr>
        <w:t>  располагающие документами (сведениями)</w:t>
      </w:r>
      <w:r w:rsidR="003F3DA1">
        <w:rPr>
          <w:rStyle w:val="apple-converted-space"/>
          <w:rFonts w:ascii="Times New Roman" w:hAnsi="Times New Roman" w:cs="Times New Roman"/>
          <w:sz w:val="28"/>
          <w:szCs w:val="28"/>
        </w:rPr>
        <w:t xml:space="preserve"> </w:t>
      </w:r>
      <w:r w:rsidRPr="00581798">
        <w:rPr>
          <w:rStyle w:val="apple-converted-space"/>
          <w:rFonts w:ascii="Times New Roman" w:hAnsi="Times New Roman" w:cs="Times New Roman"/>
          <w:sz w:val="28"/>
          <w:szCs w:val="28"/>
        </w:rPr>
        <w:t xml:space="preserve"> </w:t>
      </w:r>
      <w:r w:rsidR="00104174">
        <w:rPr>
          <w:rStyle w:val="apple-converted-space"/>
          <w:rFonts w:ascii="Times New Roman" w:hAnsi="Times New Roman" w:cs="Times New Roman"/>
          <w:sz w:val="28"/>
          <w:szCs w:val="28"/>
        </w:rPr>
        <w:t xml:space="preserve">                          </w:t>
      </w:r>
      <w:r w:rsidRPr="00581798">
        <w:rPr>
          <w:rStyle w:val="apple-converted-space"/>
          <w:rFonts w:ascii="Times New Roman" w:hAnsi="Times New Roman" w:cs="Times New Roman"/>
          <w:sz w:val="28"/>
          <w:szCs w:val="28"/>
        </w:rPr>
        <w:t>необходимыми для</w:t>
      </w:r>
      <w:r w:rsidRPr="00581798">
        <w:rPr>
          <w:rStyle w:val="s1"/>
          <w:rFonts w:ascii="Times New Roman" w:hAnsi="Times New Roman" w:cs="Times New Roman"/>
          <w:sz w:val="28"/>
          <w:szCs w:val="28"/>
        </w:rPr>
        <w:t xml:space="preserve"> </w:t>
      </w:r>
      <w:r w:rsidR="00837E78">
        <w:rPr>
          <w:rStyle w:val="s1"/>
          <w:rFonts w:ascii="Times New Roman" w:hAnsi="Times New Roman" w:cs="Times New Roman"/>
          <w:sz w:val="28"/>
          <w:szCs w:val="28"/>
        </w:rPr>
        <w:t xml:space="preserve">      </w:t>
      </w:r>
      <w:r w:rsidRPr="00581798">
        <w:rPr>
          <w:rStyle w:val="s1"/>
          <w:rFonts w:ascii="Times New Roman" w:hAnsi="Times New Roman" w:cs="Times New Roman"/>
          <w:sz w:val="28"/>
          <w:szCs w:val="28"/>
        </w:rPr>
        <w:t>предоставления муниципальной услуги.</w:t>
      </w:r>
    </w:p>
    <w:p w:rsidR="0059130B" w:rsidRPr="00581798" w:rsidRDefault="0059130B" w:rsidP="0059130B">
      <w:pPr>
        <w:pStyle w:val="p13"/>
        <w:shd w:val="clear" w:color="auto" w:fill="FFFFFF"/>
        <w:spacing w:before="0" w:beforeAutospacing="0" w:after="0" w:afterAutospacing="0"/>
        <w:jc w:val="both"/>
        <w:rPr>
          <w:rStyle w:val="s1"/>
          <w:rFonts w:ascii="Times New Roman" w:hAnsi="Times New Roman" w:cs="Times New Roman"/>
          <w:sz w:val="28"/>
          <w:szCs w:val="28"/>
        </w:rPr>
      </w:pPr>
      <w:r w:rsidRPr="00581798">
        <w:rPr>
          <w:rStyle w:val="s1"/>
          <w:rFonts w:ascii="Times New Roman" w:hAnsi="Times New Roman" w:cs="Times New Roman"/>
          <w:sz w:val="28"/>
          <w:szCs w:val="28"/>
        </w:rPr>
        <w:t xml:space="preserve">Направление межведомственного запроса осуществляется следующими </w:t>
      </w:r>
      <w:r w:rsidR="00321FFF">
        <w:rPr>
          <w:rStyle w:val="s1"/>
          <w:rFonts w:ascii="Times New Roman" w:hAnsi="Times New Roman" w:cs="Times New Roman"/>
          <w:sz w:val="28"/>
          <w:szCs w:val="28"/>
        </w:rPr>
        <w:t xml:space="preserve">                          </w:t>
      </w:r>
      <w:r w:rsidRPr="00581798">
        <w:rPr>
          <w:rStyle w:val="s1"/>
          <w:rFonts w:ascii="Times New Roman" w:hAnsi="Times New Roman" w:cs="Times New Roman"/>
          <w:sz w:val="28"/>
          <w:szCs w:val="28"/>
        </w:rPr>
        <w:t>способами:</w:t>
      </w:r>
    </w:p>
    <w:p w:rsidR="0059130B" w:rsidRPr="00581798" w:rsidRDefault="0059130B" w:rsidP="0059130B">
      <w:pPr>
        <w:pStyle w:val="p13"/>
        <w:shd w:val="clear" w:color="auto" w:fill="FFFFFF"/>
        <w:spacing w:before="0" w:beforeAutospacing="0" w:after="0" w:afterAutospacing="0"/>
        <w:jc w:val="both"/>
        <w:rPr>
          <w:rStyle w:val="s1"/>
          <w:rFonts w:ascii="Times New Roman" w:hAnsi="Times New Roman" w:cs="Times New Roman"/>
          <w:sz w:val="28"/>
          <w:szCs w:val="28"/>
        </w:rPr>
      </w:pPr>
      <w:r w:rsidRPr="00581798">
        <w:rPr>
          <w:rStyle w:val="s1"/>
          <w:rFonts w:ascii="Times New Roman" w:hAnsi="Times New Roman" w:cs="Times New Roman"/>
          <w:sz w:val="28"/>
          <w:szCs w:val="28"/>
        </w:rPr>
        <w:t>- с использованием единой системы межведомственного электронного</w:t>
      </w:r>
      <w:r w:rsidR="003F3DA1">
        <w:rPr>
          <w:rStyle w:val="s1"/>
          <w:rFonts w:ascii="Times New Roman" w:hAnsi="Times New Roman" w:cs="Times New Roman"/>
          <w:sz w:val="28"/>
          <w:szCs w:val="28"/>
        </w:rPr>
        <w:t xml:space="preserve">                             </w:t>
      </w:r>
      <w:r w:rsidRPr="00581798">
        <w:rPr>
          <w:rStyle w:val="s1"/>
          <w:rFonts w:ascii="Times New Roman" w:hAnsi="Times New Roman" w:cs="Times New Roman"/>
          <w:sz w:val="28"/>
          <w:szCs w:val="28"/>
        </w:rPr>
        <w:t xml:space="preserve"> взаимодействия;</w:t>
      </w:r>
    </w:p>
    <w:p w:rsidR="0059130B" w:rsidRPr="00581798" w:rsidRDefault="0059130B" w:rsidP="0059130B">
      <w:pPr>
        <w:pStyle w:val="p13"/>
        <w:shd w:val="clear" w:color="auto" w:fill="FFFFFF"/>
        <w:spacing w:before="0" w:beforeAutospacing="0" w:after="0"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При ее отсутствии:</w:t>
      </w:r>
    </w:p>
    <w:p w:rsidR="0059130B" w:rsidRPr="00581798" w:rsidRDefault="0059130B" w:rsidP="0059130B">
      <w:pPr>
        <w:pStyle w:val="p13"/>
        <w:shd w:val="clear" w:color="auto" w:fill="FFFFFF"/>
        <w:spacing w:before="0" w:beforeAutospacing="0" w:after="0"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 почтовым отправлением;</w:t>
      </w:r>
    </w:p>
    <w:p w:rsidR="0059130B" w:rsidRPr="00581798" w:rsidRDefault="0059130B" w:rsidP="0059130B">
      <w:pPr>
        <w:pStyle w:val="p13"/>
        <w:shd w:val="clear" w:color="auto" w:fill="FFFFFF"/>
        <w:spacing w:before="0" w:beforeAutospacing="0" w:after="0"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 курьером, под расписку;</w:t>
      </w:r>
    </w:p>
    <w:p w:rsidR="0059130B" w:rsidRPr="00581798" w:rsidRDefault="0059130B" w:rsidP="0059130B">
      <w:pPr>
        <w:pStyle w:val="p13"/>
        <w:shd w:val="clear" w:color="auto" w:fill="FFFFFF"/>
        <w:spacing w:before="0" w:beforeAutospacing="0" w:after="0"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 иными способами, не противоречащими законодательству.</w:t>
      </w:r>
    </w:p>
    <w:p w:rsidR="0059130B" w:rsidRPr="00581798" w:rsidRDefault="0059130B" w:rsidP="0059130B">
      <w:pPr>
        <w:pStyle w:val="p13"/>
        <w:shd w:val="clear" w:color="auto" w:fill="FFFFFF"/>
        <w:spacing w:after="199" w:afterAutospacing="0"/>
        <w:jc w:val="both"/>
        <w:rPr>
          <w:rFonts w:ascii="Times New Roman" w:hAnsi="Times New Roman" w:cs="Times New Roman"/>
          <w:sz w:val="28"/>
          <w:szCs w:val="28"/>
        </w:rPr>
      </w:pPr>
      <w:r w:rsidRPr="00581798">
        <w:rPr>
          <w:rStyle w:val="s1"/>
          <w:rFonts w:ascii="Times New Roman" w:hAnsi="Times New Roman" w:cs="Times New Roman"/>
          <w:sz w:val="28"/>
          <w:szCs w:val="28"/>
        </w:rPr>
        <w:t>  Специалист, предоставляющий услугу, определяет способ направления запроса и в установленный срок осуществляет его направление.</w:t>
      </w:r>
    </w:p>
    <w:p w:rsidR="0059130B" w:rsidRPr="00E54C62" w:rsidRDefault="0059130B" w:rsidP="0059130B">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При направлении запроса почтовым отправлением или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w:t>
      </w:r>
      <w:r>
        <w:rPr>
          <w:rFonts w:ascii="Times New Roman" w:hAnsi="Times New Roman" w:cs="Times New Roman"/>
          <w:color w:val="000000"/>
          <w:sz w:val="28"/>
          <w:szCs w:val="28"/>
        </w:rPr>
        <w:t>го</w:t>
      </w:r>
      <w:r w:rsidRPr="00E54C62">
        <w:rPr>
          <w:rFonts w:ascii="Times New Roman" w:hAnsi="Times New Roman" w:cs="Times New Roman"/>
          <w:color w:val="000000"/>
          <w:sz w:val="28"/>
          <w:szCs w:val="28"/>
        </w:rPr>
        <w:t xml:space="preserve"> услугу, в соответствии с правилами </w:t>
      </w:r>
      <w:r w:rsidR="00321FFF">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делопроизводства и документооборота.</w:t>
      </w:r>
    </w:p>
    <w:p w:rsidR="0059130B" w:rsidRPr="00E54C62" w:rsidRDefault="0059130B" w:rsidP="0059130B">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 xml:space="preserve"> Срок подготовки и направления ответа на запрос не может превышать 5</w:t>
      </w:r>
      <w:r w:rsidR="00321FFF">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 xml:space="preserve"> рабочих дней с момента поступления требования к органу (организации), предоставляющему документ и (или) информацию.</w:t>
      </w:r>
    </w:p>
    <w:p w:rsidR="0059130B" w:rsidRPr="00E54C62" w:rsidRDefault="0059130B" w:rsidP="0059130B">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 xml:space="preserve">Максимально допустимый срок осуществления административной процедуры, связанной с запросом документов, составляет 8 рабочих дней с момента </w:t>
      </w:r>
      <w:r w:rsidR="00321FFF">
        <w:rPr>
          <w:rFonts w:ascii="Times New Roman" w:hAnsi="Times New Roman" w:cs="Times New Roman"/>
          <w:color w:val="000000"/>
          <w:sz w:val="28"/>
          <w:szCs w:val="28"/>
        </w:rPr>
        <w:t xml:space="preserve">                  </w:t>
      </w:r>
      <w:r w:rsidRPr="00E54C62">
        <w:rPr>
          <w:rFonts w:ascii="Times New Roman" w:hAnsi="Times New Roman" w:cs="Times New Roman"/>
          <w:color w:val="000000"/>
          <w:sz w:val="28"/>
          <w:szCs w:val="28"/>
        </w:rPr>
        <w:t xml:space="preserve">регистрации заявления в </w:t>
      </w:r>
      <w:r w:rsidR="00104174">
        <w:rPr>
          <w:rFonts w:ascii="Times New Roman" w:hAnsi="Times New Roman" w:cs="Times New Roman"/>
          <w:color w:val="000000"/>
          <w:sz w:val="28"/>
          <w:szCs w:val="28"/>
        </w:rPr>
        <w:t>Администрацию</w:t>
      </w:r>
      <w:r w:rsidR="00321FFF">
        <w:rPr>
          <w:rFonts w:ascii="Times New Roman" w:hAnsi="Times New Roman" w:cs="Times New Roman"/>
          <w:color w:val="000000"/>
          <w:sz w:val="28"/>
          <w:szCs w:val="28"/>
        </w:rPr>
        <w:t xml:space="preserve"> поселка </w:t>
      </w:r>
      <w:r w:rsidR="00161C89">
        <w:rPr>
          <w:rFonts w:ascii="Times New Roman" w:hAnsi="Times New Roman" w:cs="Times New Roman"/>
          <w:color w:val="000000"/>
          <w:sz w:val="28"/>
          <w:szCs w:val="28"/>
        </w:rPr>
        <w:t>Конышевка</w:t>
      </w:r>
      <w:r w:rsidRPr="00E54C62">
        <w:rPr>
          <w:rFonts w:ascii="Times New Roman" w:hAnsi="Times New Roman" w:cs="Times New Roman"/>
          <w:color w:val="000000"/>
          <w:sz w:val="28"/>
          <w:szCs w:val="28"/>
        </w:rPr>
        <w:t xml:space="preserve"> или </w:t>
      </w:r>
      <w:r>
        <w:rPr>
          <w:rFonts w:ascii="Times New Roman" w:hAnsi="Times New Roman" w:cs="Times New Roman"/>
          <w:color w:val="000000"/>
          <w:sz w:val="28"/>
          <w:szCs w:val="28"/>
        </w:rPr>
        <w:t>МФЦ</w:t>
      </w:r>
      <w:r w:rsidRPr="00E54C62">
        <w:rPr>
          <w:rFonts w:ascii="Times New Roman" w:hAnsi="Times New Roman" w:cs="Times New Roman"/>
          <w:color w:val="000000"/>
          <w:sz w:val="28"/>
          <w:szCs w:val="28"/>
        </w:rPr>
        <w:t>.</w:t>
      </w:r>
    </w:p>
    <w:p w:rsidR="0059130B" w:rsidRPr="00E54C62" w:rsidRDefault="0059130B" w:rsidP="0059130B">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Ответ на запрос регистрируется в установленном порядке.</w:t>
      </w:r>
    </w:p>
    <w:p w:rsidR="0059130B" w:rsidRPr="00E54C62" w:rsidRDefault="0059130B" w:rsidP="0059130B">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 xml:space="preserve">При получении ответа на запрос, должностное лицо </w:t>
      </w:r>
      <w:r w:rsidR="00161C89">
        <w:rPr>
          <w:rFonts w:ascii="Times New Roman" w:hAnsi="Times New Roman" w:cs="Times New Roman"/>
          <w:color w:val="000000"/>
          <w:sz w:val="28"/>
          <w:szCs w:val="28"/>
        </w:rPr>
        <w:t>поселка Конышевка</w:t>
      </w:r>
      <w:r w:rsidRPr="00E54C62">
        <w:rPr>
          <w:rFonts w:ascii="Times New Roman" w:hAnsi="Times New Roman" w:cs="Times New Roman"/>
          <w:color w:val="000000"/>
          <w:sz w:val="28"/>
          <w:szCs w:val="28"/>
        </w:rPr>
        <w:t>, приобщает полученный ответ к документам, представленным заявителем.</w:t>
      </w:r>
    </w:p>
    <w:p w:rsidR="0059130B" w:rsidRPr="00E54C62" w:rsidRDefault="0059130B" w:rsidP="0059130B">
      <w:pPr>
        <w:spacing w:line="240" w:lineRule="auto"/>
        <w:jc w:val="both"/>
        <w:rPr>
          <w:rFonts w:ascii="Times New Roman" w:hAnsi="Times New Roman" w:cs="Times New Roman"/>
          <w:color w:val="000000"/>
          <w:sz w:val="28"/>
          <w:szCs w:val="28"/>
        </w:rPr>
      </w:pPr>
      <w:r w:rsidRPr="00E54C62">
        <w:rPr>
          <w:rFonts w:ascii="Times New Roman" w:hAnsi="Times New Roman" w:cs="Times New Roman"/>
          <w:color w:val="000000"/>
          <w:sz w:val="28"/>
          <w:szCs w:val="28"/>
        </w:rPr>
        <w:tab/>
        <w:t>Результат административной процедуры – получение ответа на межведомственный запрос. Способ фиксации результата – регистрация ответа на межведомственный запрос в журнале учета входящей корреспонденции.</w:t>
      </w:r>
    </w:p>
    <w:p w:rsidR="00FD4D42" w:rsidRDefault="00FD4D42" w:rsidP="00FD4D42">
      <w:pPr>
        <w:autoSpaceDE w:val="0"/>
        <w:spacing w:after="0" w:line="240" w:lineRule="auto"/>
        <w:contextualSpacing/>
        <w:jc w:val="center"/>
        <w:rPr>
          <w:rFonts w:ascii="Times New Roman" w:hAnsi="Times New Roman"/>
          <w:b/>
          <w:sz w:val="28"/>
          <w:szCs w:val="28"/>
        </w:rPr>
      </w:pPr>
    </w:p>
    <w:p w:rsidR="00807443" w:rsidRDefault="00807443" w:rsidP="00FD4D42">
      <w:pPr>
        <w:autoSpaceDE w:val="0"/>
        <w:spacing w:after="0" w:line="240" w:lineRule="auto"/>
        <w:contextualSpacing/>
        <w:jc w:val="center"/>
        <w:rPr>
          <w:rFonts w:ascii="Times New Roman" w:hAnsi="Times New Roman"/>
          <w:b/>
          <w:sz w:val="28"/>
          <w:szCs w:val="28"/>
        </w:rPr>
      </w:pPr>
    </w:p>
    <w:p w:rsidR="00807443" w:rsidRPr="00310350" w:rsidRDefault="00807443" w:rsidP="00FD4D42">
      <w:pPr>
        <w:autoSpaceDE w:val="0"/>
        <w:spacing w:after="0" w:line="240" w:lineRule="auto"/>
        <w:contextualSpacing/>
        <w:jc w:val="center"/>
        <w:rPr>
          <w:rFonts w:ascii="Times New Roman" w:hAnsi="Times New Roman"/>
          <w:b/>
          <w:sz w:val="28"/>
          <w:szCs w:val="28"/>
        </w:rPr>
      </w:pPr>
    </w:p>
    <w:p w:rsidR="00FD4D42" w:rsidRPr="00310350" w:rsidRDefault="00FD4D42" w:rsidP="00FD4D42">
      <w:pPr>
        <w:suppressAutoHyphens/>
        <w:spacing w:after="0" w:line="200" w:lineRule="atLeast"/>
        <w:ind w:firstLine="690"/>
        <w:jc w:val="center"/>
        <w:rPr>
          <w:rFonts w:ascii="Times New Roman" w:eastAsia="Arial" w:hAnsi="Times New Roman"/>
          <w:kern w:val="2"/>
          <w:sz w:val="28"/>
          <w:szCs w:val="28"/>
          <w:lang w:eastAsia="ar-SA"/>
        </w:rPr>
      </w:pPr>
      <w:r w:rsidRPr="00310350">
        <w:rPr>
          <w:rFonts w:ascii="Times New Roman" w:eastAsia="Arial" w:hAnsi="Times New Roman"/>
          <w:b/>
          <w:kern w:val="2"/>
          <w:sz w:val="28"/>
          <w:szCs w:val="28"/>
          <w:lang w:eastAsia="ar-SA"/>
        </w:rPr>
        <w:lastRenderedPageBreak/>
        <w:t>Рассмотрение и подготовка документов</w:t>
      </w:r>
      <w:r w:rsidRPr="00310350">
        <w:rPr>
          <w:rFonts w:ascii="Times New Roman" w:eastAsia="Arial" w:hAnsi="Times New Roman"/>
          <w:kern w:val="2"/>
          <w:sz w:val="28"/>
          <w:szCs w:val="28"/>
          <w:lang w:eastAsia="ar-SA"/>
        </w:rPr>
        <w:t>.</w:t>
      </w:r>
    </w:p>
    <w:p w:rsidR="00FD4D42" w:rsidRPr="00310350" w:rsidRDefault="00FD4D42" w:rsidP="00FD4D42">
      <w:pPr>
        <w:suppressAutoHyphens/>
        <w:spacing w:after="0" w:line="200" w:lineRule="atLeast"/>
        <w:ind w:firstLine="690"/>
        <w:jc w:val="center"/>
        <w:rPr>
          <w:rFonts w:ascii="Times New Roman" w:eastAsia="Arial" w:hAnsi="Times New Roman"/>
          <w:kern w:val="2"/>
          <w:sz w:val="28"/>
          <w:szCs w:val="28"/>
          <w:lang w:eastAsia="ar-SA"/>
        </w:rPr>
      </w:pPr>
    </w:p>
    <w:p w:rsidR="00FD4D42" w:rsidRPr="00310350" w:rsidRDefault="00FD4D42" w:rsidP="00FD4D42">
      <w:pPr>
        <w:suppressAutoHyphens/>
        <w:spacing w:after="0" w:line="200" w:lineRule="atLeast"/>
        <w:ind w:firstLine="690"/>
        <w:jc w:val="both"/>
        <w:rPr>
          <w:rFonts w:ascii="Times New Roman" w:eastAsia="Arial" w:hAnsi="Times New Roman"/>
          <w:kern w:val="2"/>
          <w:sz w:val="28"/>
          <w:szCs w:val="28"/>
          <w:lang w:eastAsia="ar-SA"/>
        </w:rPr>
      </w:pPr>
      <w:r w:rsidRPr="00310350">
        <w:rPr>
          <w:rFonts w:ascii="Times New Roman" w:eastAsia="Arial" w:hAnsi="Times New Roman"/>
          <w:kern w:val="2"/>
          <w:sz w:val="28"/>
          <w:szCs w:val="28"/>
          <w:lang w:eastAsia="ar-SA"/>
        </w:rPr>
        <w:t xml:space="preserve">Основанием для начала исполнения административной процедуры является получение специалистом </w:t>
      </w:r>
      <w:r w:rsidR="00104174">
        <w:rPr>
          <w:rFonts w:ascii="Times New Roman" w:hAnsi="Times New Roman" w:cs="Times New Roman"/>
          <w:color w:val="000000"/>
          <w:sz w:val="28"/>
          <w:szCs w:val="28"/>
        </w:rPr>
        <w:t>А</w:t>
      </w:r>
      <w:r w:rsidR="00C85E55">
        <w:rPr>
          <w:rFonts w:ascii="Times New Roman" w:hAnsi="Times New Roman" w:cs="Times New Roman"/>
          <w:color w:val="000000"/>
          <w:sz w:val="28"/>
          <w:szCs w:val="28"/>
        </w:rPr>
        <w:t>дминистрации поселка Конышевка</w:t>
      </w:r>
      <w:r w:rsidR="0059130B">
        <w:rPr>
          <w:rFonts w:ascii="Times New Roman" w:eastAsia="Arial" w:hAnsi="Times New Roman"/>
          <w:kern w:val="2"/>
          <w:sz w:val="28"/>
          <w:szCs w:val="28"/>
          <w:lang w:eastAsia="ar-SA"/>
        </w:rPr>
        <w:t xml:space="preserve"> заявления</w:t>
      </w:r>
      <w:r w:rsidRPr="00310350">
        <w:rPr>
          <w:rFonts w:ascii="Times New Roman" w:eastAsia="Arial" w:hAnsi="Times New Roman"/>
          <w:kern w:val="2"/>
          <w:sz w:val="28"/>
          <w:szCs w:val="28"/>
          <w:lang w:eastAsia="ar-SA"/>
        </w:rPr>
        <w:t xml:space="preserve"> с прилагаемым пакетом документов и </w:t>
      </w:r>
      <w:proofErr w:type="gramStart"/>
      <w:r w:rsidRPr="00310350">
        <w:rPr>
          <w:rFonts w:ascii="Times New Roman" w:eastAsia="Arial" w:hAnsi="Times New Roman"/>
          <w:kern w:val="2"/>
          <w:sz w:val="28"/>
          <w:szCs w:val="28"/>
          <w:lang w:eastAsia="ar-SA"/>
        </w:rPr>
        <w:t>документов  запрашиваемых</w:t>
      </w:r>
      <w:proofErr w:type="gramEnd"/>
      <w:r w:rsidRPr="00310350">
        <w:rPr>
          <w:rFonts w:ascii="Times New Roman" w:eastAsia="Arial" w:hAnsi="Times New Roman"/>
          <w:kern w:val="2"/>
          <w:sz w:val="28"/>
          <w:szCs w:val="28"/>
          <w:lang w:eastAsia="ar-SA"/>
        </w:rPr>
        <w:t xml:space="preserve"> межведомственным взаимодействием.</w:t>
      </w:r>
    </w:p>
    <w:p w:rsidR="00FD4D42" w:rsidRPr="00310350" w:rsidRDefault="00FD4D42" w:rsidP="00FD4D42">
      <w:pPr>
        <w:suppressAutoHyphens/>
        <w:spacing w:after="0" w:line="200" w:lineRule="atLeast"/>
        <w:ind w:firstLine="690"/>
        <w:jc w:val="both"/>
        <w:rPr>
          <w:rFonts w:ascii="Times New Roman" w:eastAsia="Arial" w:hAnsi="Times New Roman"/>
          <w:kern w:val="2"/>
          <w:sz w:val="28"/>
          <w:szCs w:val="28"/>
          <w:lang w:eastAsia="ar-SA"/>
        </w:rPr>
      </w:pPr>
      <w:r w:rsidRPr="00310350">
        <w:rPr>
          <w:rFonts w:ascii="Times New Roman" w:eastAsia="Arial" w:hAnsi="Times New Roman"/>
          <w:kern w:val="2"/>
          <w:sz w:val="28"/>
          <w:szCs w:val="28"/>
          <w:lang w:eastAsia="ar-SA"/>
        </w:rPr>
        <w:t xml:space="preserve">Специалист </w:t>
      </w:r>
      <w:r w:rsidR="00104174">
        <w:rPr>
          <w:rFonts w:ascii="Times New Roman" w:hAnsi="Times New Roman" w:cs="Times New Roman"/>
          <w:color w:val="000000"/>
          <w:sz w:val="28"/>
          <w:szCs w:val="28"/>
        </w:rPr>
        <w:t>А</w:t>
      </w:r>
      <w:r w:rsidR="00C85E55">
        <w:rPr>
          <w:rFonts w:ascii="Times New Roman" w:hAnsi="Times New Roman" w:cs="Times New Roman"/>
          <w:color w:val="000000"/>
          <w:sz w:val="28"/>
          <w:szCs w:val="28"/>
        </w:rPr>
        <w:t>дминистрации поселка Конышевка</w:t>
      </w:r>
      <w:r w:rsidRPr="00310350">
        <w:rPr>
          <w:rFonts w:ascii="Times New Roman" w:eastAsia="Arial" w:hAnsi="Times New Roman"/>
          <w:kern w:val="2"/>
          <w:sz w:val="28"/>
          <w:szCs w:val="28"/>
          <w:lang w:eastAsia="ar-SA"/>
        </w:rPr>
        <w:t xml:space="preserve">, ответственный за рассмотрение и подготовку документов: </w:t>
      </w:r>
    </w:p>
    <w:p w:rsidR="00FD4D42" w:rsidRPr="00310350" w:rsidRDefault="00FD4D42" w:rsidP="00FD4D42">
      <w:pPr>
        <w:suppressAutoHyphens/>
        <w:spacing w:after="0" w:line="200" w:lineRule="atLeast"/>
        <w:ind w:firstLine="690"/>
        <w:jc w:val="both"/>
        <w:rPr>
          <w:rFonts w:ascii="Times New Roman" w:eastAsia="Arial" w:hAnsi="Times New Roman"/>
          <w:kern w:val="2"/>
          <w:sz w:val="28"/>
          <w:szCs w:val="28"/>
          <w:lang w:eastAsia="ar-SA"/>
        </w:rPr>
      </w:pPr>
      <w:r w:rsidRPr="00310350">
        <w:rPr>
          <w:rFonts w:ascii="Times New Roman" w:eastAsia="Arial" w:hAnsi="Times New Roman"/>
          <w:kern w:val="2"/>
          <w:sz w:val="28"/>
          <w:szCs w:val="28"/>
          <w:lang w:eastAsia="ar-SA"/>
        </w:rPr>
        <w:t>- устанавливает предмет обращения, проверяет наличие всех необходимых документов (в соответствии с перечнем, обозначенным в настоящем административном регламенте).</w:t>
      </w:r>
    </w:p>
    <w:p w:rsidR="00FD4D42" w:rsidRPr="00310350" w:rsidRDefault="00FD4D42" w:rsidP="00FD4D42">
      <w:pPr>
        <w:suppressAutoHyphens/>
        <w:spacing w:after="0" w:line="200" w:lineRule="atLeast"/>
        <w:ind w:firstLine="690"/>
        <w:jc w:val="both"/>
        <w:rPr>
          <w:rFonts w:ascii="Times New Roman" w:eastAsia="Arial" w:hAnsi="Times New Roman"/>
          <w:kern w:val="2"/>
          <w:sz w:val="28"/>
          <w:szCs w:val="28"/>
          <w:lang w:eastAsia="ar-SA"/>
        </w:rPr>
      </w:pPr>
      <w:r w:rsidRPr="00310350">
        <w:rPr>
          <w:rFonts w:ascii="Times New Roman" w:eastAsia="Arial" w:hAnsi="Times New Roman"/>
          <w:kern w:val="2"/>
          <w:sz w:val="28"/>
          <w:szCs w:val="28"/>
          <w:lang w:eastAsia="ar-SA"/>
        </w:rPr>
        <w:t>- проводит правовую экспертизу документов.</w:t>
      </w:r>
    </w:p>
    <w:p w:rsidR="00FD4D42" w:rsidRPr="00310350" w:rsidRDefault="00FD4D42" w:rsidP="00FD4D42">
      <w:pPr>
        <w:suppressAutoHyphens/>
        <w:spacing w:after="0" w:line="200" w:lineRule="atLeast"/>
        <w:ind w:firstLine="720"/>
        <w:jc w:val="both"/>
        <w:rPr>
          <w:rFonts w:ascii="Times New Roman" w:hAnsi="Times New Roman"/>
          <w:sz w:val="28"/>
          <w:szCs w:val="28"/>
          <w:lang w:eastAsia="ar-SA"/>
        </w:rPr>
      </w:pPr>
      <w:r w:rsidRPr="00310350">
        <w:rPr>
          <w:rFonts w:ascii="Times New Roman" w:hAnsi="Times New Roman"/>
          <w:sz w:val="28"/>
          <w:szCs w:val="28"/>
          <w:lang w:eastAsia="ar-SA"/>
        </w:rPr>
        <w:t xml:space="preserve">По результатам экспертизы документов специалистом </w:t>
      </w:r>
      <w:r w:rsidR="00C85E55">
        <w:rPr>
          <w:rFonts w:ascii="Times New Roman" w:hAnsi="Times New Roman" w:cs="Times New Roman"/>
          <w:color w:val="000000"/>
          <w:sz w:val="28"/>
          <w:szCs w:val="28"/>
        </w:rPr>
        <w:t>Администрации поселка Конышевка</w:t>
      </w:r>
      <w:r w:rsidRPr="00310350">
        <w:rPr>
          <w:rFonts w:ascii="Times New Roman" w:hAnsi="Times New Roman"/>
          <w:sz w:val="28"/>
          <w:szCs w:val="28"/>
          <w:lang w:eastAsia="ar-SA"/>
        </w:rPr>
        <w:t xml:space="preserve"> может быть принято одно из следующих решений:</w:t>
      </w:r>
    </w:p>
    <w:p w:rsidR="00FD4D42" w:rsidRPr="00310350" w:rsidRDefault="00FD4D42" w:rsidP="00FD4D42">
      <w:pPr>
        <w:suppressAutoHyphens/>
        <w:spacing w:after="0" w:line="200" w:lineRule="atLeast"/>
        <w:ind w:firstLine="720"/>
        <w:jc w:val="both"/>
        <w:rPr>
          <w:rFonts w:ascii="Times New Roman" w:hAnsi="Times New Roman"/>
          <w:sz w:val="28"/>
          <w:szCs w:val="28"/>
          <w:lang w:eastAsia="ar-SA"/>
        </w:rPr>
      </w:pPr>
      <w:r w:rsidRPr="00310350">
        <w:rPr>
          <w:rFonts w:ascii="Times New Roman" w:hAnsi="Times New Roman"/>
          <w:sz w:val="28"/>
          <w:szCs w:val="28"/>
          <w:lang w:eastAsia="ar-SA"/>
        </w:rPr>
        <w:t>- о подготовке проекта постановления о предоставлении земельного участка в собственность, аренду, постоянное (бессрочное) пользование, безвозмездное срочное пользование;</w:t>
      </w:r>
    </w:p>
    <w:p w:rsidR="00FD4D42" w:rsidRPr="00310350" w:rsidRDefault="00FD4D42" w:rsidP="00FD4D42">
      <w:pPr>
        <w:suppressAutoHyphens/>
        <w:spacing w:after="0" w:line="200" w:lineRule="atLeast"/>
        <w:ind w:firstLine="720"/>
        <w:jc w:val="both"/>
        <w:rPr>
          <w:rFonts w:ascii="Times New Roman" w:hAnsi="Times New Roman"/>
          <w:sz w:val="28"/>
          <w:szCs w:val="28"/>
          <w:lang w:eastAsia="ar-SA"/>
        </w:rPr>
      </w:pPr>
      <w:r w:rsidRPr="00310350">
        <w:rPr>
          <w:rFonts w:ascii="Times New Roman" w:hAnsi="Times New Roman"/>
          <w:sz w:val="28"/>
          <w:szCs w:val="28"/>
          <w:lang w:eastAsia="ar-SA"/>
        </w:rPr>
        <w:t xml:space="preserve">- о подготовке решения об отказе в предоставлении муниципальной услуги. В данном случае, специалист </w:t>
      </w:r>
      <w:r w:rsidR="0059130B">
        <w:rPr>
          <w:rFonts w:ascii="Times New Roman" w:hAnsi="Times New Roman"/>
          <w:sz w:val="28"/>
          <w:szCs w:val="28"/>
          <w:lang w:eastAsia="ar-SA"/>
        </w:rPr>
        <w:t>сельсовета подго</w:t>
      </w:r>
      <w:r w:rsidRPr="00310350">
        <w:rPr>
          <w:rFonts w:ascii="Times New Roman" w:hAnsi="Times New Roman"/>
          <w:sz w:val="28"/>
          <w:szCs w:val="28"/>
          <w:lang w:eastAsia="ar-SA"/>
        </w:rPr>
        <w:t xml:space="preserve">тавливает письменный ответ об отказе предоставления услуги, уведомляет заявителя о наличии препятствий для предоставления муниципальной услуги, объясняет содержание выявленных недостатков в предъявленных документах. </w:t>
      </w:r>
    </w:p>
    <w:p w:rsidR="00FD4D42" w:rsidRPr="00310350" w:rsidRDefault="00FD4D42" w:rsidP="00FD4D42">
      <w:pPr>
        <w:suppressAutoHyphens/>
        <w:spacing w:after="0" w:line="200" w:lineRule="atLeast"/>
        <w:ind w:firstLine="720"/>
        <w:jc w:val="both"/>
        <w:rPr>
          <w:rFonts w:ascii="Times New Roman" w:hAnsi="Times New Roman"/>
          <w:sz w:val="28"/>
          <w:szCs w:val="28"/>
          <w:lang w:eastAsia="ar-SA"/>
        </w:rPr>
      </w:pPr>
      <w:r w:rsidRPr="00310350">
        <w:rPr>
          <w:rFonts w:ascii="Times New Roman" w:hAnsi="Times New Roman"/>
          <w:sz w:val="28"/>
          <w:szCs w:val="28"/>
          <w:lang w:eastAsia="ar-SA"/>
        </w:rPr>
        <w:t xml:space="preserve">  В случае отсутствия оснований в отказе предоставления муниципальной услуги, специалист </w:t>
      </w:r>
      <w:r w:rsidR="0059130B">
        <w:rPr>
          <w:rFonts w:ascii="Times New Roman" w:hAnsi="Times New Roman"/>
          <w:sz w:val="28"/>
          <w:szCs w:val="28"/>
          <w:lang w:eastAsia="ar-SA"/>
        </w:rPr>
        <w:t>сельсовета</w:t>
      </w:r>
      <w:r w:rsidRPr="00310350">
        <w:rPr>
          <w:rFonts w:ascii="Times New Roman" w:hAnsi="Times New Roman"/>
          <w:sz w:val="28"/>
          <w:szCs w:val="28"/>
          <w:lang w:eastAsia="ar-SA"/>
        </w:rPr>
        <w:t xml:space="preserve">  осуществляет подготовку проекта постановления Администрации Конышевского района о предоставлении земельного участка в собственность,  аренду, постоянное (бессрочное) пользование, безвозмездное срочное пользование.  </w:t>
      </w:r>
    </w:p>
    <w:p w:rsidR="00FD4D42" w:rsidRPr="00310350" w:rsidRDefault="00FD4D42" w:rsidP="00FD4D42">
      <w:pPr>
        <w:suppressAutoHyphens/>
        <w:spacing w:after="0" w:line="200" w:lineRule="atLeast"/>
        <w:ind w:firstLine="690"/>
        <w:jc w:val="both"/>
        <w:rPr>
          <w:rFonts w:ascii="Times New Roman" w:eastAsia="Arial" w:hAnsi="Times New Roman"/>
          <w:kern w:val="2"/>
          <w:sz w:val="28"/>
          <w:szCs w:val="28"/>
          <w:lang w:eastAsia="ar-SA"/>
        </w:rPr>
      </w:pPr>
      <w:r w:rsidRPr="00310350">
        <w:rPr>
          <w:rFonts w:ascii="Times New Roman" w:eastAsia="Arial" w:hAnsi="Times New Roman"/>
          <w:kern w:val="2"/>
          <w:sz w:val="28"/>
          <w:szCs w:val="28"/>
          <w:lang w:eastAsia="ar-SA"/>
        </w:rPr>
        <w:t xml:space="preserve">Далее специалист </w:t>
      </w:r>
      <w:r w:rsidR="0059130B">
        <w:rPr>
          <w:rFonts w:ascii="Times New Roman" w:eastAsia="Arial" w:hAnsi="Times New Roman"/>
          <w:kern w:val="2"/>
          <w:sz w:val="28"/>
          <w:szCs w:val="28"/>
          <w:lang w:eastAsia="ar-SA"/>
        </w:rPr>
        <w:t>сельсовета</w:t>
      </w:r>
      <w:r w:rsidRPr="00310350">
        <w:rPr>
          <w:rFonts w:ascii="Times New Roman" w:eastAsia="Arial" w:hAnsi="Times New Roman"/>
          <w:kern w:val="2"/>
          <w:sz w:val="28"/>
          <w:szCs w:val="28"/>
          <w:lang w:eastAsia="ar-SA"/>
        </w:rPr>
        <w:t>:</w:t>
      </w:r>
    </w:p>
    <w:p w:rsidR="00FD4D42" w:rsidRPr="00310350" w:rsidRDefault="00FD4D42" w:rsidP="00FD4D42">
      <w:pPr>
        <w:suppressAutoHyphens/>
        <w:spacing w:after="0" w:line="200" w:lineRule="atLeast"/>
        <w:ind w:firstLine="690"/>
        <w:jc w:val="both"/>
        <w:rPr>
          <w:rFonts w:ascii="Times New Roman" w:eastAsia="Arial" w:hAnsi="Times New Roman"/>
          <w:kern w:val="2"/>
          <w:sz w:val="28"/>
          <w:szCs w:val="28"/>
          <w:lang w:eastAsia="ar-SA"/>
        </w:rPr>
      </w:pPr>
      <w:r w:rsidRPr="00310350">
        <w:rPr>
          <w:rFonts w:ascii="Times New Roman" w:eastAsia="Arial" w:hAnsi="Times New Roman"/>
          <w:kern w:val="2"/>
          <w:sz w:val="28"/>
          <w:szCs w:val="28"/>
          <w:lang w:eastAsia="ar-SA"/>
        </w:rPr>
        <w:t xml:space="preserve">  -согласовывает проект постановления Администрации </w:t>
      </w:r>
      <w:r w:rsidR="009D1D38">
        <w:rPr>
          <w:rFonts w:ascii="Times New Roman" w:eastAsia="Arial" w:hAnsi="Times New Roman"/>
          <w:kern w:val="2"/>
          <w:sz w:val="28"/>
          <w:szCs w:val="28"/>
          <w:lang w:eastAsia="ar-SA"/>
        </w:rPr>
        <w:t>Поселка Конышевка</w:t>
      </w:r>
      <w:r w:rsidR="0059130B">
        <w:rPr>
          <w:rFonts w:ascii="Times New Roman" w:eastAsia="Arial" w:hAnsi="Times New Roman"/>
          <w:kern w:val="2"/>
          <w:sz w:val="28"/>
          <w:szCs w:val="28"/>
          <w:lang w:eastAsia="ar-SA"/>
        </w:rPr>
        <w:t xml:space="preserve"> Конышевского</w:t>
      </w:r>
      <w:r w:rsidRPr="00310350">
        <w:rPr>
          <w:rFonts w:ascii="Times New Roman" w:eastAsia="Arial" w:hAnsi="Times New Roman"/>
          <w:kern w:val="2"/>
          <w:sz w:val="28"/>
          <w:szCs w:val="28"/>
          <w:lang w:eastAsia="ar-SA"/>
        </w:rPr>
        <w:t xml:space="preserve"> района</w:t>
      </w:r>
      <w:r w:rsidR="0059130B">
        <w:rPr>
          <w:rFonts w:ascii="Times New Roman" w:eastAsia="Arial" w:hAnsi="Times New Roman"/>
          <w:kern w:val="2"/>
          <w:sz w:val="28"/>
          <w:szCs w:val="28"/>
          <w:lang w:eastAsia="ar-SA"/>
        </w:rPr>
        <w:t xml:space="preserve"> Курской области</w:t>
      </w:r>
      <w:r w:rsidRPr="00310350">
        <w:rPr>
          <w:rFonts w:ascii="Times New Roman" w:eastAsia="Arial" w:hAnsi="Times New Roman"/>
          <w:kern w:val="2"/>
          <w:sz w:val="28"/>
          <w:szCs w:val="28"/>
          <w:lang w:eastAsia="ar-SA"/>
        </w:rPr>
        <w:t xml:space="preserve"> о предоставлении земельного </w:t>
      </w:r>
      <w:proofErr w:type="gramStart"/>
      <w:r w:rsidRPr="00310350">
        <w:rPr>
          <w:rFonts w:ascii="Times New Roman" w:eastAsia="Arial" w:hAnsi="Times New Roman"/>
          <w:kern w:val="2"/>
          <w:sz w:val="28"/>
          <w:szCs w:val="28"/>
          <w:lang w:eastAsia="ar-SA"/>
        </w:rPr>
        <w:t>участка  с</w:t>
      </w:r>
      <w:proofErr w:type="gramEnd"/>
      <w:r w:rsidRPr="00310350">
        <w:rPr>
          <w:rFonts w:ascii="Times New Roman" w:eastAsia="Arial" w:hAnsi="Times New Roman"/>
          <w:kern w:val="2"/>
          <w:sz w:val="28"/>
          <w:szCs w:val="28"/>
          <w:lang w:eastAsia="ar-SA"/>
        </w:rPr>
        <w:t xml:space="preserve"> </w:t>
      </w:r>
      <w:r w:rsidR="0059130B">
        <w:rPr>
          <w:rFonts w:ascii="Times New Roman" w:eastAsia="Arial" w:hAnsi="Times New Roman"/>
          <w:kern w:val="2"/>
          <w:sz w:val="28"/>
          <w:szCs w:val="28"/>
          <w:lang w:eastAsia="ar-SA"/>
        </w:rPr>
        <w:t xml:space="preserve">Главой </w:t>
      </w:r>
      <w:r w:rsidR="00C9627D">
        <w:rPr>
          <w:rFonts w:ascii="Times New Roman" w:eastAsia="Arial" w:hAnsi="Times New Roman"/>
          <w:kern w:val="2"/>
          <w:sz w:val="28"/>
          <w:szCs w:val="28"/>
          <w:lang w:eastAsia="ar-SA"/>
        </w:rPr>
        <w:t>п</w:t>
      </w:r>
      <w:r w:rsidR="009D1D38">
        <w:rPr>
          <w:rFonts w:ascii="Times New Roman" w:eastAsia="Arial" w:hAnsi="Times New Roman"/>
          <w:kern w:val="2"/>
          <w:sz w:val="28"/>
          <w:szCs w:val="28"/>
          <w:lang w:eastAsia="ar-SA"/>
        </w:rPr>
        <w:t>оселка Конышевка</w:t>
      </w:r>
      <w:r w:rsidR="0059130B">
        <w:rPr>
          <w:rFonts w:ascii="Times New Roman" w:eastAsia="Arial" w:hAnsi="Times New Roman"/>
          <w:kern w:val="2"/>
          <w:sz w:val="28"/>
          <w:szCs w:val="28"/>
          <w:lang w:eastAsia="ar-SA"/>
        </w:rPr>
        <w:t xml:space="preserve"> Конышевского района Курской области.</w:t>
      </w:r>
      <w:r w:rsidRPr="00310350">
        <w:rPr>
          <w:rFonts w:ascii="Times New Roman" w:eastAsia="Arial" w:hAnsi="Times New Roman"/>
          <w:kern w:val="2"/>
          <w:sz w:val="28"/>
          <w:szCs w:val="28"/>
          <w:lang w:eastAsia="ar-SA"/>
        </w:rPr>
        <w:t xml:space="preserve"> После согласования, постановление о предоставлении земельного участка подписывается Главой </w:t>
      </w:r>
      <w:r w:rsidR="00C9627D">
        <w:rPr>
          <w:rFonts w:ascii="Times New Roman" w:eastAsia="Arial" w:hAnsi="Times New Roman"/>
          <w:kern w:val="2"/>
          <w:sz w:val="28"/>
          <w:szCs w:val="28"/>
          <w:lang w:eastAsia="ar-SA"/>
        </w:rPr>
        <w:t>п</w:t>
      </w:r>
      <w:r w:rsidR="009D1D38">
        <w:rPr>
          <w:rFonts w:ascii="Times New Roman" w:eastAsia="Arial" w:hAnsi="Times New Roman"/>
          <w:kern w:val="2"/>
          <w:sz w:val="28"/>
          <w:szCs w:val="28"/>
          <w:lang w:eastAsia="ar-SA"/>
        </w:rPr>
        <w:t>оселка Конышевка</w:t>
      </w:r>
      <w:r w:rsidR="0059130B">
        <w:rPr>
          <w:rFonts w:ascii="Times New Roman" w:eastAsia="Arial" w:hAnsi="Times New Roman"/>
          <w:kern w:val="2"/>
          <w:sz w:val="28"/>
          <w:szCs w:val="28"/>
          <w:lang w:eastAsia="ar-SA"/>
        </w:rPr>
        <w:t xml:space="preserve"> Конышевского района Курской области</w:t>
      </w:r>
      <w:r w:rsidRPr="00310350">
        <w:rPr>
          <w:rFonts w:ascii="Times New Roman" w:eastAsia="Arial" w:hAnsi="Times New Roman"/>
          <w:kern w:val="2"/>
          <w:sz w:val="28"/>
          <w:szCs w:val="28"/>
          <w:lang w:eastAsia="ar-SA"/>
        </w:rPr>
        <w:t>.</w:t>
      </w:r>
    </w:p>
    <w:p w:rsidR="00FD4D42" w:rsidRPr="00310350" w:rsidRDefault="00FD4D42" w:rsidP="00FD4D42">
      <w:pPr>
        <w:suppressAutoHyphens/>
        <w:spacing w:after="0" w:line="200" w:lineRule="atLeast"/>
        <w:jc w:val="both"/>
        <w:rPr>
          <w:rFonts w:ascii="Times New Roman" w:eastAsia="Arial" w:hAnsi="Times New Roman"/>
          <w:kern w:val="2"/>
          <w:sz w:val="28"/>
          <w:szCs w:val="28"/>
          <w:lang w:eastAsia="ar-SA"/>
        </w:rPr>
      </w:pPr>
      <w:r w:rsidRPr="00310350">
        <w:rPr>
          <w:rFonts w:ascii="Times New Roman" w:eastAsia="Arial" w:hAnsi="Times New Roman"/>
          <w:kern w:val="2"/>
          <w:sz w:val="28"/>
          <w:szCs w:val="28"/>
          <w:lang w:eastAsia="ar-SA"/>
        </w:rPr>
        <w:t>- уведомляет заявителя о предоставлении земельного участка .</w:t>
      </w:r>
    </w:p>
    <w:p w:rsidR="00FD4D42" w:rsidRPr="00310350" w:rsidRDefault="00FD4D42" w:rsidP="00FD4D42">
      <w:pPr>
        <w:suppressAutoHyphens/>
        <w:spacing w:after="0" w:line="200" w:lineRule="atLeast"/>
        <w:jc w:val="both"/>
        <w:rPr>
          <w:rFonts w:ascii="Times New Roman" w:eastAsia="Arial" w:hAnsi="Times New Roman"/>
          <w:kern w:val="2"/>
          <w:sz w:val="28"/>
          <w:szCs w:val="28"/>
          <w:lang w:eastAsia="ar-SA"/>
        </w:rPr>
      </w:pPr>
      <w:r w:rsidRPr="00310350">
        <w:rPr>
          <w:rFonts w:ascii="Times New Roman" w:eastAsia="Arial" w:hAnsi="Times New Roman"/>
          <w:kern w:val="2"/>
          <w:sz w:val="28"/>
          <w:szCs w:val="28"/>
          <w:lang w:eastAsia="ar-SA"/>
        </w:rPr>
        <w:t xml:space="preserve">     Срок выполнения административного действия- 20 дней.</w:t>
      </w:r>
    </w:p>
    <w:p w:rsidR="00FD4D42" w:rsidRPr="00310350" w:rsidRDefault="00FD4D42" w:rsidP="00FD4D42">
      <w:pPr>
        <w:suppressAutoHyphens/>
        <w:spacing w:after="0" w:line="200" w:lineRule="atLeast"/>
        <w:jc w:val="both"/>
        <w:rPr>
          <w:rFonts w:ascii="Times New Roman" w:eastAsia="Arial" w:hAnsi="Times New Roman"/>
          <w:kern w:val="2"/>
          <w:sz w:val="28"/>
          <w:szCs w:val="28"/>
          <w:lang w:eastAsia="ar-SA"/>
        </w:rPr>
      </w:pPr>
      <w:r w:rsidRPr="00310350">
        <w:rPr>
          <w:rFonts w:ascii="Times New Roman" w:eastAsia="Arial" w:hAnsi="Times New Roman"/>
          <w:kern w:val="2"/>
          <w:sz w:val="28"/>
          <w:szCs w:val="28"/>
          <w:lang w:eastAsia="ar-SA"/>
        </w:rPr>
        <w:t xml:space="preserve">  Результат выполнения административного действия:</w:t>
      </w:r>
    </w:p>
    <w:p w:rsidR="00FD4D42" w:rsidRPr="00310350" w:rsidRDefault="00FD4D42" w:rsidP="00FD4D42">
      <w:pPr>
        <w:suppressAutoHyphens/>
        <w:spacing w:after="0" w:line="200" w:lineRule="atLeast"/>
        <w:jc w:val="both"/>
        <w:rPr>
          <w:rFonts w:ascii="Times New Roman" w:eastAsia="Arial" w:hAnsi="Times New Roman"/>
          <w:kern w:val="2"/>
          <w:sz w:val="28"/>
          <w:szCs w:val="28"/>
          <w:lang w:eastAsia="ar-SA"/>
        </w:rPr>
      </w:pPr>
      <w:r w:rsidRPr="00310350">
        <w:rPr>
          <w:rFonts w:ascii="Times New Roman" w:eastAsia="Arial" w:hAnsi="Times New Roman"/>
          <w:kern w:val="2"/>
          <w:sz w:val="28"/>
          <w:szCs w:val="28"/>
          <w:lang w:eastAsia="ar-SA"/>
        </w:rPr>
        <w:t>- принятие постановления о предоставлении земельного участка в  аренду,  в собственность, постоянное (бессрочное) пользование или  безвозмездное срочное пользование;</w:t>
      </w:r>
    </w:p>
    <w:p w:rsidR="00FD4D42" w:rsidRPr="00310350" w:rsidRDefault="00FD4D42" w:rsidP="00FD4D42">
      <w:pPr>
        <w:suppressAutoHyphens/>
        <w:spacing w:after="0" w:line="200" w:lineRule="atLeast"/>
        <w:jc w:val="both"/>
        <w:rPr>
          <w:rFonts w:ascii="Times New Roman" w:eastAsia="Arial" w:hAnsi="Times New Roman"/>
          <w:kern w:val="2"/>
          <w:sz w:val="28"/>
          <w:szCs w:val="28"/>
          <w:lang w:eastAsia="ar-SA"/>
        </w:rPr>
      </w:pPr>
      <w:r w:rsidRPr="00310350">
        <w:rPr>
          <w:rFonts w:ascii="Times New Roman" w:eastAsia="Arial" w:hAnsi="Times New Roman"/>
          <w:kern w:val="2"/>
          <w:sz w:val="28"/>
          <w:szCs w:val="28"/>
          <w:lang w:eastAsia="ar-SA"/>
        </w:rPr>
        <w:t>- отказ в предоставлении муниципальной услуги.</w:t>
      </w:r>
    </w:p>
    <w:p w:rsidR="00FD4D42" w:rsidRPr="00D61A96" w:rsidRDefault="00FD4D42" w:rsidP="00FD4D42">
      <w:pPr>
        <w:tabs>
          <w:tab w:val="left" w:pos="0"/>
        </w:tabs>
        <w:spacing w:after="0" w:line="240" w:lineRule="auto"/>
        <w:jc w:val="both"/>
        <w:rPr>
          <w:rFonts w:ascii="Times New Roman" w:hAnsi="Times New Roman" w:cs="CG Times"/>
          <w:sz w:val="28"/>
          <w:szCs w:val="28"/>
          <w:lang w:eastAsia="ar-SA"/>
        </w:rPr>
      </w:pPr>
    </w:p>
    <w:p w:rsidR="00FD4D42" w:rsidRDefault="00FD4D42" w:rsidP="00FD4D42">
      <w:pPr>
        <w:pStyle w:val="ConsPlusNormal"/>
        <w:widowControl/>
        <w:spacing w:line="200" w:lineRule="atLeast"/>
        <w:ind w:firstLine="690"/>
        <w:jc w:val="both"/>
      </w:pPr>
    </w:p>
    <w:p w:rsidR="00807443" w:rsidRDefault="00807443" w:rsidP="00FD4D42">
      <w:pPr>
        <w:pStyle w:val="ConsPlusNormal"/>
        <w:widowControl/>
        <w:spacing w:line="200" w:lineRule="atLeast"/>
        <w:ind w:firstLine="690"/>
        <w:jc w:val="both"/>
      </w:pPr>
    </w:p>
    <w:p w:rsidR="00807443" w:rsidRDefault="00807443" w:rsidP="00FD4D42">
      <w:pPr>
        <w:pStyle w:val="ConsPlusNormal"/>
        <w:widowControl/>
        <w:spacing w:line="200" w:lineRule="atLeast"/>
        <w:ind w:firstLine="690"/>
        <w:jc w:val="both"/>
      </w:pPr>
    </w:p>
    <w:p w:rsidR="00FD4D42" w:rsidRPr="0059130B" w:rsidRDefault="00FD4D42" w:rsidP="00FD4D42">
      <w:pPr>
        <w:pStyle w:val="ConsPlusNormal"/>
        <w:widowControl/>
        <w:spacing w:line="200" w:lineRule="atLeast"/>
        <w:ind w:firstLine="690"/>
        <w:jc w:val="center"/>
        <w:rPr>
          <w:rFonts w:ascii="Times New Roman" w:hAnsi="Times New Roman"/>
          <w:b/>
          <w:sz w:val="28"/>
          <w:szCs w:val="28"/>
        </w:rPr>
      </w:pPr>
      <w:r w:rsidRPr="0059130B">
        <w:rPr>
          <w:rFonts w:ascii="Times New Roman" w:hAnsi="Times New Roman"/>
          <w:b/>
          <w:sz w:val="28"/>
          <w:szCs w:val="28"/>
        </w:rPr>
        <w:lastRenderedPageBreak/>
        <w:t>Оформление правоотношений с заявителем.</w:t>
      </w:r>
    </w:p>
    <w:p w:rsidR="00FD4D42" w:rsidRPr="0059130B" w:rsidRDefault="00FD4D42" w:rsidP="00FD4D42">
      <w:pPr>
        <w:pStyle w:val="ConsPlusNormal"/>
        <w:widowControl/>
        <w:spacing w:line="200" w:lineRule="atLeast"/>
        <w:ind w:firstLine="690"/>
        <w:jc w:val="both"/>
        <w:rPr>
          <w:rFonts w:ascii="Times New Roman" w:hAnsi="Times New Roman"/>
          <w:b/>
          <w:sz w:val="28"/>
          <w:szCs w:val="28"/>
        </w:rPr>
      </w:pPr>
    </w:p>
    <w:p w:rsidR="00FD4D42" w:rsidRPr="0059130B" w:rsidRDefault="00FD4D42" w:rsidP="00FD4D42">
      <w:pPr>
        <w:pStyle w:val="ConsPlusNormal"/>
        <w:spacing w:line="200" w:lineRule="atLeast"/>
        <w:ind w:firstLine="690"/>
        <w:jc w:val="both"/>
        <w:rPr>
          <w:rFonts w:ascii="Times New Roman" w:hAnsi="Times New Roman"/>
          <w:sz w:val="28"/>
          <w:szCs w:val="28"/>
        </w:rPr>
      </w:pPr>
      <w:r w:rsidRPr="0059130B">
        <w:rPr>
          <w:rFonts w:ascii="Times New Roman" w:hAnsi="Times New Roman"/>
          <w:sz w:val="28"/>
          <w:szCs w:val="28"/>
        </w:rPr>
        <w:t>Основанием для начала исполнения административной процедуры является  утверждение постановления о предоставлении земельного участка в собственность, аренду, постоянное (бессрочное) пользование или безвозмездное срочное пользование.</w:t>
      </w:r>
    </w:p>
    <w:p w:rsidR="00FD4D42" w:rsidRPr="0059130B" w:rsidRDefault="00FD4D42" w:rsidP="00FD4D42">
      <w:pPr>
        <w:pStyle w:val="ConsPlusNormal"/>
        <w:spacing w:line="200" w:lineRule="atLeast"/>
        <w:ind w:firstLine="690"/>
        <w:jc w:val="both"/>
        <w:rPr>
          <w:rFonts w:ascii="Times New Roman" w:hAnsi="Times New Roman"/>
          <w:sz w:val="28"/>
          <w:szCs w:val="28"/>
        </w:rPr>
      </w:pPr>
      <w:proofErr w:type="gramStart"/>
      <w:r w:rsidRPr="0059130B">
        <w:rPr>
          <w:rFonts w:ascii="Times New Roman" w:hAnsi="Times New Roman"/>
          <w:sz w:val="28"/>
          <w:szCs w:val="28"/>
        </w:rPr>
        <w:t>а</w:t>
      </w:r>
      <w:proofErr w:type="gramEnd"/>
      <w:r w:rsidRPr="0059130B">
        <w:rPr>
          <w:rFonts w:ascii="Times New Roman" w:hAnsi="Times New Roman"/>
          <w:sz w:val="28"/>
          <w:szCs w:val="28"/>
        </w:rPr>
        <w:t xml:space="preserve">) Оформление договора купли–продажи, договора аренды, договора о </w:t>
      </w:r>
      <w:r w:rsidR="00C9627D">
        <w:rPr>
          <w:rFonts w:ascii="Times New Roman" w:hAnsi="Times New Roman"/>
          <w:sz w:val="28"/>
          <w:szCs w:val="28"/>
        </w:rPr>
        <w:t xml:space="preserve">                     </w:t>
      </w:r>
      <w:r w:rsidRPr="0059130B">
        <w:rPr>
          <w:rFonts w:ascii="Times New Roman" w:hAnsi="Times New Roman"/>
          <w:sz w:val="28"/>
          <w:szCs w:val="28"/>
        </w:rPr>
        <w:t xml:space="preserve">передаче земельного участка в безвозмездное срочное пользование или постоянное (бессрочное) пользование. </w:t>
      </w:r>
    </w:p>
    <w:p w:rsidR="00FD4D42" w:rsidRPr="0059130B" w:rsidRDefault="00FD4D42" w:rsidP="00FD4D42">
      <w:pPr>
        <w:pStyle w:val="ConsPlusNormal"/>
        <w:spacing w:line="200" w:lineRule="atLeast"/>
        <w:ind w:firstLine="690"/>
        <w:jc w:val="both"/>
        <w:rPr>
          <w:rFonts w:ascii="Times New Roman" w:hAnsi="Times New Roman"/>
          <w:color w:val="000000"/>
          <w:sz w:val="28"/>
          <w:szCs w:val="28"/>
          <w:shd w:val="clear" w:color="auto" w:fill="FFFFFF"/>
        </w:rPr>
      </w:pPr>
      <w:r w:rsidRPr="0059130B">
        <w:rPr>
          <w:rFonts w:ascii="Times New Roman" w:hAnsi="Times New Roman"/>
          <w:color w:val="000000"/>
          <w:sz w:val="28"/>
          <w:szCs w:val="28"/>
          <w:shd w:val="clear" w:color="auto" w:fill="FFFFFF"/>
        </w:rPr>
        <w:t>Религиозным организациям, имеющим в собственности здания, строения, сооружения религиозного и благотворительного назначения, расположенные на земельных участках, находящихся в государственной или муниципальной собственности, эти земельные участки предоставляются в собственность бесплатно. Религиозным организациям, имеющим в соответствии с федеральными законами на праве безвозмездного пользования здания, строения, сооружения религиозного и благотворительного назначения, расположенные на земельных участках, находящихся в государственной или муниципальной собственности, эти земельные участки предоставляются на праве безвозмездного срочного пользования на срок безвозмездного пользования этими зданиями, строениями, сооружениями</w:t>
      </w:r>
    </w:p>
    <w:p w:rsidR="00FD4D42" w:rsidRPr="0059130B" w:rsidRDefault="00FD4D42" w:rsidP="00FD4D42">
      <w:pPr>
        <w:pStyle w:val="ConsPlusNormal"/>
        <w:spacing w:line="200" w:lineRule="atLeast"/>
        <w:ind w:firstLine="690"/>
        <w:jc w:val="both"/>
        <w:rPr>
          <w:rFonts w:ascii="Times New Roman" w:hAnsi="Times New Roman"/>
          <w:sz w:val="28"/>
          <w:szCs w:val="28"/>
        </w:rPr>
      </w:pPr>
      <w:r w:rsidRPr="0059130B">
        <w:rPr>
          <w:rFonts w:ascii="Times New Roman" w:hAnsi="Times New Roman"/>
          <w:color w:val="000000"/>
          <w:sz w:val="28"/>
          <w:szCs w:val="28"/>
          <w:shd w:val="clear" w:color="auto" w:fill="FFFFFF"/>
        </w:rPr>
        <w:t>В существующей застройке земельные участки, на которых находятся сооружения, входящие в состав общего имущества многоквартирного дома, жилые здания и иные строения, предоставляются в качестве общего имущества в общую долевую собственность домовладельцев в порядке и на условиях, которые установлены жилищным законодательством</w:t>
      </w:r>
    </w:p>
    <w:p w:rsidR="00FD4D42" w:rsidRPr="0059130B" w:rsidRDefault="00FD4D42" w:rsidP="00FD4D42">
      <w:pPr>
        <w:pStyle w:val="ConsPlusNormal"/>
        <w:spacing w:line="200" w:lineRule="atLeast"/>
        <w:ind w:firstLine="690"/>
        <w:jc w:val="both"/>
        <w:rPr>
          <w:rFonts w:ascii="Times New Roman" w:hAnsi="Times New Roman"/>
          <w:sz w:val="28"/>
          <w:szCs w:val="28"/>
        </w:rPr>
      </w:pPr>
      <w:r w:rsidRPr="0059130B">
        <w:rPr>
          <w:rFonts w:ascii="Times New Roman" w:hAnsi="Times New Roman"/>
          <w:sz w:val="28"/>
          <w:szCs w:val="28"/>
        </w:rPr>
        <w:t xml:space="preserve">Договор купли–продажи, договор аренды, договор о передаче земельного участка в безвозмездное срочное пользование или постоянное (бессрочное) пользование  оформляется в 3-х экземплярах (если заявитель на один участок – одно лицо). Если земельный участок приобретается физическими или юридическими лицами в долевую собственность, то количество экземпляров увеличивается на количество заявителей. Один экземпляр остается в деле </w:t>
      </w:r>
      <w:r w:rsidR="0059130B">
        <w:rPr>
          <w:rFonts w:ascii="Times New Roman" w:hAnsi="Times New Roman"/>
          <w:sz w:val="28"/>
          <w:szCs w:val="28"/>
        </w:rPr>
        <w:t xml:space="preserve">Администрации </w:t>
      </w:r>
      <w:r w:rsidR="00C9627D">
        <w:rPr>
          <w:rFonts w:ascii="Times New Roman" w:hAnsi="Times New Roman"/>
          <w:sz w:val="28"/>
          <w:szCs w:val="28"/>
        </w:rPr>
        <w:t>п</w:t>
      </w:r>
      <w:r w:rsidR="009D1D38">
        <w:rPr>
          <w:rFonts w:ascii="Times New Roman" w:hAnsi="Times New Roman"/>
          <w:sz w:val="28"/>
          <w:szCs w:val="28"/>
        </w:rPr>
        <w:t>оселка Конышевка</w:t>
      </w:r>
      <w:r w:rsidR="0059130B">
        <w:rPr>
          <w:rFonts w:ascii="Times New Roman" w:hAnsi="Times New Roman"/>
          <w:sz w:val="28"/>
          <w:szCs w:val="28"/>
        </w:rPr>
        <w:t xml:space="preserve"> Конышевского района Курской области</w:t>
      </w:r>
      <w:r w:rsidRPr="0059130B">
        <w:rPr>
          <w:rFonts w:ascii="Times New Roman" w:hAnsi="Times New Roman"/>
          <w:sz w:val="28"/>
          <w:szCs w:val="28"/>
        </w:rPr>
        <w:t xml:space="preserve">, один экземпляр документов выдается заявителю </w:t>
      </w:r>
      <w:proofErr w:type="gramStart"/>
      <w:r w:rsidRPr="0059130B">
        <w:rPr>
          <w:rFonts w:ascii="Times New Roman" w:hAnsi="Times New Roman"/>
          <w:sz w:val="28"/>
          <w:szCs w:val="28"/>
        </w:rPr>
        <w:t>( по</w:t>
      </w:r>
      <w:proofErr w:type="gramEnd"/>
      <w:r w:rsidRPr="0059130B">
        <w:rPr>
          <w:rFonts w:ascii="Times New Roman" w:hAnsi="Times New Roman"/>
          <w:sz w:val="28"/>
          <w:szCs w:val="28"/>
        </w:rPr>
        <w:t xml:space="preserve"> экземпляру - заявителям), один –  в орган, осуществляющий государственную регистрацию прав на недвижимое имущество и сделок с ним.</w:t>
      </w:r>
    </w:p>
    <w:p w:rsidR="00FD4D42" w:rsidRPr="0059130B" w:rsidRDefault="00FD4D42" w:rsidP="00FD4D42">
      <w:pPr>
        <w:pStyle w:val="ConsPlusNormal"/>
        <w:spacing w:line="200" w:lineRule="atLeast"/>
        <w:ind w:firstLine="690"/>
        <w:jc w:val="both"/>
        <w:rPr>
          <w:rFonts w:ascii="Times New Roman" w:hAnsi="Times New Roman"/>
          <w:sz w:val="28"/>
          <w:szCs w:val="28"/>
        </w:rPr>
      </w:pPr>
      <w:r w:rsidRPr="0059130B">
        <w:rPr>
          <w:rFonts w:ascii="Times New Roman" w:hAnsi="Times New Roman"/>
          <w:sz w:val="28"/>
          <w:szCs w:val="28"/>
        </w:rPr>
        <w:t>Максимальный срок выполнения действия составляет 3 дня.</w:t>
      </w:r>
    </w:p>
    <w:p w:rsidR="00FD4D42" w:rsidRPr="0059130B" w:rsidRDefault="00FD4D42" w:rsidP="00FD4D42">
      <w:pPr>
        <w:tabs>
          <w:tab w:val="left" w:pos="1359"/>
        </w:tabs>
        <w:spacing w:line="200" w:lineRule="atLeast"/>
        <w:ind w:firstLine="690"/>
        <w:jc w:val="both"/>
        <w:rPr>
          <w:rFonts w:ascii="Times New Roman" w:hAnsi="Times New Roman" w:cs="Times New Roman"/>
        </w:rPr>
      </w:pPr>
    </w:p>
    <w:p w:rsidR="00FD4D42" w:rsidRPr="0059130B" w:rsidRDefault="00FD4D42" w:rsidP="00FD4D42">
      <w:pPr>
        <w:tabs>
          <w:tab w:val="left" w:pos="1359"/>
        </w:tabs>
        <w:suppressAutoHyphens/>
        <w:spacing w:after="0" w:line="200" w:lineRule="atLeast"/>
        <w:jc w:val="both"/>
        <w:rPr>
          <w:rFonts w:ascii="Times New Roman" w:hAnsi="Times New Roman" w:cs="Times New Roman"/>
          <w:sz w:val="28"/>
          <w:szCs w:val="28"/>
        </w:rPr>
      </w:pPr>
      <w:r w:rsidRPr="0059130B">
        <w:rPr>
          <w:rFonts w:ascii="Times New Roman" w:hAnsi="Times New Roman" w:cs="Times New Roman"/>
          <w:sz w:val="28"/>
          <w:szCs w:val="28"/>
        </w:rPr>
        <w:t xml:space="preserve">          Граждане и юридические лица после получения документов о предоставлении земельного участка обязаны зарегистрировать право собственности на земельный участок  в органе, осуществляющем государственную регистрацию прав на недвижимое имущество и сделок с ним.</w:t>
      </w:r>
    </w:p>
    <w:p w:rsidR="00FD4D42" w:rsidRPr="0059130B" w:rsidRDefault="00FD4D42" w:rsidP="00FD4D42">
      <w:pPr>
        <w:tabs>
          <w:tab w:val="left" w:pos="1359"/>
        </w:tabs>
        <w:spacing w:line="200" w:lineRule="atLeast"/>
        <w:ind w:firstLine="690"/>
        <w:jc w:val="both"/>
        <w:rPr>
          <w:rFonts w:ascii="Times New Roman" w:hAnsi="Times New Roman" w:cs="Times New Roman"/>
          <w:sz w:val="28"/>
          <w:szCs w:val="28"/>
        </w:rPr>
      </w:pPr>
      <w:r w:rsidRPr="0059130B">
        <w:rPr>
          <w:rFonts w:ascii="Times New Roman" w:hAnsi="Times New Roman" w:cs="Times New Roman"/>
          <w:sz w:val="28"/>
          <w:szCs w:val="28"/>
        </w:rPr>
        <w:t>Арендаторы в случаях, установленных действующем законодательством, обязаны зарегистрировать договор аренды</w:t>
      </w:r>
      <w:r w:rsidR="00630983">
        <w:rPr>
          <w:rFonts w:ascii="Times New Roman" w:hAnsi="Times New Roman" w:cs="Times New Roman"/>
          <w:sz w:val="28"/>
          <w:szCs w:val="28"/>
        </w:rPr>
        <w:t>, договор купли-продажи</w:t>
      </w:r>
      <w:r w:rsidRPr="0059130B">
        <w:rPr>
          <w:rFonts w:ascii="Times New Roman" w:hAnsi="Times New Roman" w:cs="Times New Roman"/>
          <w:sz w:val="28"/>
          <w:szCs w:val="28"/>
        </w:rPr>
        <w:t xml:space="preserve"> земельного участка в органе, осуществляющем государственную регистрацию прав на недви</w:t>
      </w:r>
      <w:r w:rsidRPr="0059130B">
        <w:rPr>
          <w:rFonts w:ascii="Times New Roman" w:hAnsi="Times New Roman" w:cs="Times New Roman"/>
          <w:sz w:val="28"/>
          <w:szCs w:val="28"/>
        </w:rPr>
        <w:lastRenderedPageBreak/>
        <w:t>жимое имущество и сделок с ним.</w:t>
      </w:r>
      <w:r w:rsidRPr="0059130B">
        <w:rPr>
          <w:rFonts w:ascii="Times New Roman" w:hAnsi="Times New Roman" w:cs="Times New Roman"/>
          <w:color w:val="202020"/>
          <w:sz w:val="28"/>
          <w:szCs w:val="28"/>
        </w:rPr>
        <w:t xml:space="preserve"> </w:t>
      </w:r>
      <w:r w:rsidRPr="0059130B">
        <w:rPr>
          <w:rFonts w:ascii="Times New Roman" w:hAnsi="Times New Roman" w:cs="Times New Roman"/>
          <w:sz w:val="28"/>
          <w:szCs w:val="28"/>
        </w:rPr>
        <w:t>Результат административного действия - предоставление земельного участка в собственность, аренду, постоянное( бессрочное) пользование или безвозмездное срочное пользование.</w:t>
      </w:r>
    </w:p>
    <w:p w:rsidR="00FD4D42" w:rsidRPr="0059130B" w:rsidRDefault="00FD4D42" w:rsidP="00FD4D42">
      <w:pPr>
        <w:tabs>
          <w:tab w:val="left" w:pos="1359"/>
        </w:tabs>
        <w:spacing w:line="200" w:lineRule="atLeast"/>
        <w:ind w:firstLine="690"/>
        <w:jc w:val="both"/>
        <w:rPr>
          <w:rFonts w:ascii="Times New Roman" w:hAnsi="Times New Roman" w:cs="Times New Roman"/>
          <w:sz w:val="28"/>
          <w:szCs w:val="28"/>
        </w:rPr>
      </w:pPr>
      <w:r w:rsidRPr="0059130B">
        <w:rPr>
          <w:rFonts w:ascii="Times New Roman" w:hAnsi="Times New Roman" w:cs="Times New Roman"/>
          <w:sz w:val="28"/>
          <w:szCs w:val="28"/>
        </w:rPr>
        <w:t xml:space="preserve">Максимальный срок выполнения всех действий по предоставлению муниципальной услуги составляет 30 дней с момента регистрации заявления в журнале входящей документации </w:t>
      </w:r>
      <w:r w:rsidR="00124774">
        <w:rPr>
          <w:rFonts w:ascii="Times New Roman" w:hAnsi="Times New Roman" w:cs="Times New Roman"/>
          <w:sz w:val="28"/>
          <w:szCs w:val="28"/>
        </w:rPr>
        <w:t>адми</w:t>
      </w:r>
      <w:r w:rsidR="00124774" w:rsidRPr="0059130B">
        <w:rPr>
          <w:rFonts w:ascii="Times New Roman" w:hAnsi="Times New Roman" w:cs="Times New Roman"/>
          <w:sz w:val="28"/>
          <w:szCs w:val="28"/>
        </w:rPr>
        <w:t>нистрации</w:t>
      </w:r>
      <w:r w:rsidR="00124774">
        <w:rPr>
          <w:rFonts w:ascii="Times New Roman" w:hAnsi="Times New Roman" w:cs="Times New Roman"/>
          <w:sz w:val="28"/>
          <w:szCs w:val="28"/>
        </w:rPr>
        <w:t xml:space="preserve"> </w:t>
      </w:r>
      <w:r w:rsidR="009D1D38">
        <w:rPr>
          <w:rFonts w:ascii="Times New Roman" w:hAnsi="Times New Roman" w:cs="Times New Roman"/>
          <w:sz w:val="28"/>
          <w:szCs w:val="28"/>
        </w:rPr>
        <w:t>Поселка Конышевка</w:t>
      </w:r>
      <w:r w:rsidRPr="0059130B">
        <w:rPr>
          <w:rFonts w:ascii="Times New Roman" w:hAnsi="Times New Roman" w:cs="Times New Roman"/>
          <w:sz w:val="28"/>
          <w:szCs w:val="28"/>
        </w:rPr>
        <w:t xml:space="preserve"> Конышевского района.</w:t>
      </w:r>
    </w:p>
    <w:p w:rsidR="00FD4D42" w:rsidRPr="00E54C62" w:rsidRDefault="00FD4D42" w:rsidP="00326672">
      <w:pPr>
        <w:widowControl w:val="0"/>
        <w:autoSpaceDE w:val="0"/>
        <w:autoSpaceDN w:val="0"/>
        <w:adjustRightInd w:val="0"/>
        <w:spacing w:after="0" w:line="240" w:lineRule="auto"/>
        <w:jc w:val="center"/>
        <w:outlineLvl w:val="0"/>
        <w:rPr>
          <w:rFonts w:ascii="Times New Roman" w:hAnsi="Times New Roman" w:cs="Times New Roman"/>
          <w:b/>
          <w:bCs/>
          <w:sz w:val="28"/>
          <w:szCs w:val="28"/>
        </w:rPr>
      </w:pPr>
    </w:p>
    <w:p w:rsidR="00B9644E" w:rsidRPr="00BF22EB" w:rsidRDefault="00B9644E" w:rsidP="00DB3627">
      <w:pPr>
        <w:widowControl w:val="0"/>
        <w:autoSpaceDE w:val="0"/>
        <w:autoSpaceDN w:val="0"/>
        <w:adjustRightInd w:val="0"/>
        <w:spacing w:after="0" w:line="240" w:lineRule="auto"/>
        <w:jc w:val="center"/>
        <w:outlineLvl w:val="0"/>
        <w:rPr>
          <w:rFonts w:ascii="Times New Roman" w:hAnsi="Times New Roman" w:cs="Times New Roman"/>
          <w:b/>
          <w:bCs/>
          <w:sz w:val="28"/>
          <w:szCs w:val="28"/>
        </w:rPr>
      </w:pPr>
      <w:r w:rsidRPr="00BF22EB">
        <w:rPr>
          <w:rFonts w:ascii="Times New Roman" w:hAnsi="Times New Roman" w:cs="Times New Roman"/>
          <w:b/>
          <w:bCs/>
          <w:sz w:val="28"/>
          <w:szCs w:val="28"/>
          <w:lang w:val="en-US"/>
        </w:rPr>
        <w:t>IV</w:t>
      </w:r>
      <w:r w:rsidRPr="00BF22EB">
        <w:rPr>
          <w:rFonts w:ascii="Times New Roman" w:hAnsi="Times New Roman" w:cs="Times New Roman"/>
          <w:b/>
          <w:bCs/>
          <w:sz w:val="28"/>
          <w:szCs w:val="28"/>
        </w:rPr>
        <w:t xml:space="preserve">. Формы контроля за </w:t>
      </w:r>
      <w:r w:rsidR="008D7A71" w:rsidRPr="00BF22EB">
        <w:rPr>
          <w:rFonts w:ascii="Times New Roman" w:hAnsi="Times New Roman" w:cs="Times New Roman"/>
          <w:b/>
          <w:bCs/>
          <w:sz w:val="28"/>
          <w:szCs w:val="28"/>
        </w:rPr>
        <w:t>исполнением административного регламента</w:t>
      </w:r>
    </w:p>
    <w:bookmarkEnd w:id="3"/>
    <w:p w:rsidR="00B9644E" w:rsidRPr="00BF22EB" w:rsidRDefault="00B9644E" w:rsidP="00DB3627">
      <w:pPr>
        <w:widowControl w:val="0"/>
        <w:spacing w:after="0" w:line="240" w:lineRule="auto"/>
        <w:jc w:val="both"/>
        <w:rPr>
          <w:rFonts w:ascii="Times New Roman" w:hAnsi="Times New Roman" w:cs="Times New Roman"/>
          <w:sz w:val="28"/>
          <w:szCs w:val="28"/>
        </w:rPr>
      </w:pPr>
    </w:p>
    <w:p w:rsidR="00DB3627" w:rsidRPr="00BF22EB" w:rsidRDefault="00DB3627" w:rsidP="00DB3627">
      <w:pPr>
        <w:spacing w:line="240" w:lineRule="auto"/>
        <w:rPr>
          <w:rFonts w:ascii="Times New Roman" w:hAnsi="Times New Roman" w:cs="Times New Roman"/>
          <w:b/>
          <w:sz w:val="28"/>
          <w:szCs w:val="28"/>
        </w:rPr>
      </w:pPr>
      <w:r w:rsidRPr="00BF22EB">
        <w:rPr>
          <w:rFonts w:ascii="Times New Roman" w:hAnsi="Times New Roman" w:cs="Times New Roman"/>
          <w:b/>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1A488D" w:rsidRPr="00BF22EB">
        <w:rPr>
          <w:rFonts w:ascii="Times New Roman" w:hAnsi="Times New Roman" w:cs="Times New Roman"/>
          <w:b/>
          <w:sz w:val="28"/>
          <w:szCs w:val="28"/>
        </w:rPr>
        <w:t>р</w:t>
      </w:r>
      <w:r w:rsidRPr="00BF22EB">
        <w:rPr>
          <w:rFonts w:ascii="Times New Roman" w:hAnsi="Times New Roman" w:cs="Times New Roman"/>
          <w:b/>
          <w:sz w:val="28"/>
          <w:szCs w:val="28"/>
        </w:rPr>
        <w:t>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B3627" w:rsidRPr="00BF22EB" w:rsidRDefault="00DB3627" w:rsidP="00DB3627">
      <w:pPr>
        <w:spacing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w:t>
      </w:r>
      <w:r w:rsidR="00193841" w:rsidRPr="00BF22EB">
        <w:rPr>
          <w:rFonts w:ascii="Times New Roman" w:hAnsi="Times New Roman" w:cs="Times New Roman"/>
          <w:sz w:val="28"/>
          <w:szCs w:val="28"/>
        </w:rPr>
        <w:t>г</w:t>
      </w:r>
      <w:r w:rsidR="00C9627D">
        <w:rPr>
          <w:rFonts w:ascii="Times New Roman" w:hAnsi="Times New Roman" w:cs="Times New Roman"/>
          <w:sz w:val="28"/>
          <w:szCs w:val="28"/>
        </w:rPr>
        <w:t>лавой поселка Конышевка</w:t>
      </w:r>
      <w:r w:rsidRPr="00BF22EB">
        <w:rPr>
          <w:rFonts w:ascii="Times New Roman" w:hAnsi="Times New Roman" w:cs="Times New Roman"/>
          <w:sz w:val="28"/>
          <w:szCs w:val="28"/>
        </w:rPr>
        <w:t>.</w:t>
      </w:r>
    </w:p>
    <w:p w:rsidR="00DB3627" w:rsidRPr="00BF22EB" w:rsidRDefault="00DB3627" w:rsidP="00DB3627">
      <w:pPr>
        <w:spacing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4.1.2. Периодичность осуществления текущего контроля устанавливается </w:t>
      </w:r>
      <w:r w:rsidR="00771A39" w:rsidRPr="00BF22EB">
        <w:rPr>
          <w:rFonts w:ascii="Times New Roman" w:hAnsi="Times New Roman" w:cs="Times New Roman"/>
          <w:sz w:val="28"/>
          <w:szCs w:val="28"/>
        </w:rPr>
        <w:t>распор</w:t>
      </w:r>
      <w:r w:rsidR="00027F2B" w:rsidRPr="00BF22EB">
        <w:rPr>
          <w:rFonts w:ascii="Times New Roman" w:hAnsi="Times New Roman" w:cs="Times New Roman"/>
          <w:sz w:val="28"/>
          <w:szCs w:val="28"/>
        </w:rPr>
        <w:t>я</w:t>
      </w:r>
      <w:r w:rsidR="00771A39" w:rsidRPr="00BF22EB">
        <w:rPr>
          <w:rFonts w:ascii="Times New Roman" w:hAnsi="Times New Roman" w:cs="Times New Roman"/>
          <w:sz w:val="28"/>
          <w:szCs w:val="28"/>
        </w:rPr>
        <w:t>жением</w:t>
      </w:r>
      <w:r w:rsidR="00027F2B" w:rsidRPr="00BF22EB">
        <w:rPr>
          <w:rFonts w:ascii="Times New Roman" w:hAnsi="Times New Roman" w:cs="Times New Roman"/>
          <w:sz w:val="28"/>
          <w:szCs w:val="28"/>
        </w:rPr>
        <w:t xml:space="preserve"> </w:t>
      </w:r>
      <w:r w:rsidR="00193841" w:rsidRPr="00BF22EB">
        <w:rPr>
          <w:rFonts w:ascii="Times New Roman" w:hAnsi="Times New Roman" w:cs="Times New Roman"/>
          <w:sz w:val="28"/>
          <w:szCs w:val="28"/>
        </w:rPr>
        <w:t>г</w:t>
      </w:r>
      <w:r w:rsidRPr="00BF22EB">
        <w:rPr>
          <w:rFonts w:ascii="Times New Roman" w:hAnsi="Times New Roman" w:cs="Times New Roman"/>
          <w:sz w:val="28"/>
          <w:szCs w:val="28"/>
        </w:rPr>
        <w:t>лав</w:t>
      </w:r>
      <w:r w:rsidR="001A488D" w:rsidRPr="00BF22EB">
        <w:rPr>
          <w:rFonts w:ascii="Times New Roman" w:hAnsi="Times New Roman" w:cs="Times New Roman"/>
          <w:sz w:val="28"/>
          <w:szCs w:val="28"/>
        </w:rPr>
        <w:t>ы</w:t>
      </w:r>
      <w:r w:rsidR="00027F2B" w:rsidRPr="00BF22EB">
        <w:rPr>
          <w:rFonts w:ascii="Times New Roman" w:hAnsi="Times New Roman" w:cs="Times New Roman"/>
          <w:sz w:val="28"/>
          <w:szCs w:val="28"/>
        </w:rPr>
        <w:t xml:space="preserve"> </w:t>
      </w:r>
      <w:r w:rsidRPr="00BF22EB">
        <w:rPr>
          <w:rFonts w:ascii="Times New Roman" w:hAnsi="Times New Roman" w:cs="Times New Roman"/>
          <w:sz w:val="28"/>
          <w:szCs w:val="28"/>
        </w:rPr>
        <w:t>сельсовета.</w:t>
      </w:r>
    </w:p>
    <w:p w:rsidR="00DB3627" w:rsidRPr="00DB3627" w:rsidRDefault="00DB3627" w:rsidP="00DB3627">
      <w:pPr>
        <w:spacing w:line="240" w:lineRule="auto"/>
        <w:ind w:firstLine="540"/>
        <w:jc w:val="both"/>
        <w:rPr>
          <w:rFonts w:ascii="Times New Roman" w:hAnsi="Times New Roman" w:cs="Times New Roman"/>
          <w:color w:val="C00000"/>
          <w:sz w:val="28"/>
          <w:szCs w:val="28"/>
        </w:rPr>
      </w:pPr>
    </w:p>
    <w:p w:rsidR="00DB3627" w:rsidRPr="00BF22EB" w:rsidRDefault="00DB3627" w:rsidP="00BF22EB">
      <w:pPr>
        <w:spacing w:line="240" w:lineRule="auto"/>
        <w:jc w:val="center"/>
        <w:rPr>
          <w:rFonts w:ascii="Times New Roman" w:hAnsi="Times New Roman" w:cs="Times New Roman"/>
          <w:b/>
          <w:sz w:val="28"/>
          <w:szCs w:val="28"/>
        </w:rPr>
      </w:pPr>
      <w:r w:rsidRPr="00BF22EB">
        <w:rPr>
          <w:rFonts w:ascii="Times New Roman" w:hAnsi="Times New Roman" w:cs="Times New Roman"/>
          <w:b/>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B3627" w:rsidRPr="00BF22EB" w:rsidRDefault="00DB3627"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4.2.1. Контроль за полнотой и качество</w:t>
      </w:r>
      <w:r w:rsidR="00965204">
        <w:rPr>
          <w:rFonts w:ascii="Times New Roman" w:hAnsi="Times New Roman" w:cs="Times New Roman"/>
          <w:sz w:val="28"/>
          <w:szCs w:val="28"/>
        </w:rPr>
        <w:t>м предоставления Администрацией поселка Конышевка</w:t>
      </w:r>
      <w:r w:rsidRPr="00BF22EB">
        <w:rPr>
          <w:rFonts w:ascii="Times New Roman" w:hAnsi="Times New Roman" w:cs="Times New Roman"/>
          <w:sz w:val="28"/>
          <w:szCs w:val="28"/>
        </w:rPr>
        <w:t xml:space="preserve">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w:t>
      </w:r>
      <w:r w:rsidR="00965204">
        <w:rPr>
          <w:rFonts w:ascii="Times New Roman" w:hAnsi="Times New Roman" w:cs="Times New Roman"/>
          <w:sz w:val="28"/>
          <w:szCs w:val="28"/>
        </w:rPr>
        <w:t xml:space="preserve">Администрации </w:t>
      </w:r>
      <w:r w:rsidR="00161C89">
        <w:rPr>
          <w:rFonts w:ascii="Times New Roman" w:hAnsi="Times New Roman" w:cs="Times New Roman"/>
          <w:sz w:val="28"/>
          <w:szCs w:val="28"/>
        </w:rPr>
        <w:t xml:space="preserve">поселка </w:t>
      </w:r>
      <w:r w:rsidR="00965204">
        <w:rPr>
          <w:rFonts w:ascii="Times New Roman" w:hAnsi="Times New Roman" w:cs="Times New Roman"/>
          <w:sz w:val="28"/>
          <w:szCs w:val="28"/>
        </w:rPr>
        <w:t xml:space="preserve">                              </w:t>
      </w:r>
      <w:r w:rsidR="00161C89">
        <w:rPr>
          <w:rFonts w:ascii="Times New Roman" w:hAnsi="Times New Roman" w:cs="Times New Roman"/>
          <w:sz w:val="28"/>
          <w:szCs w:val="28"/>
        </w:rPr>
        <w:t>Конышевка</w:t>
      </w:r>
      <w:r w:rsidRPr="00BF22EB">
        <w:rPr>
          <w:rFonts w:ascii="Times New Roman" w:hAnsi="Times New Roman" w:cs="Times New Roman"/>
          <w:sz w:val="28"/>
          <w:szCs w:val="28"/>
        </w:rPr>
        <w:t>, а также должностных лиц.</w:t>
      </w:r>
    </w:p>
    <w:p w:rsidR="00DB3627" w:rsidRPr="00BF22EB" w:rsidRDefault="00DB3627"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4.2.2.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в </w:t>
      </w:r>
      <w:r w:rsidR="00C370D6">
        <w:rPr>
          <w:rFonts w:ascii="Times New Roman" w:hAnsi="Times New Roman" w:cs="Times New Roman"/>
          <w:sz w:val="28"/>
          <w:szCs w:val="28"/>
        </w:rPr>
        <w:t xml:space="preserve">                             </w:t>
      </w:r>
      <w:r w:rsidRPr="00BF22EB">
        <w:rPr>
          <w:rFonts w:ascii="Times New Roman" w:hAnsi="Times New Roman" w:cs="Times New Roman"/>
          <w:sz w:val="28"/>
          <w:szCs w:val="28"/>
        </w:rPr>
        <w:t xml:space="preserve">соответствии с планом работы </w:t>
      </w:r>
      <w:r w:rsidR="00965204">
        <w:rPr>
          <w:rFonts w:ascii="Times New Roman" w:hAnsi="Times New Roman" w:cs="Times New Roman"/>
          <w:sz w:val="28"/>
          <w:szCs w:val="28"/>
        </w:rPr>
        <w:t xml:space="preserve">Администрации </w:t>
      </w:r>
      <w:r w:rsidR="00161C89">
        <w:rPr>
          <w:rFonts w:ascii="Times New Roman" w:hAnsi="Times New Roman" w:cs="Times New Roman"/>
          <w:sz w:val="28"/>
          <w:szCs w:val="28"/>
        </w:rPr>
        <w:t>поселка Конышевка</w:t>
      </w:r>
      <w:r w:rsidRPr="00BF22EB">
        <w:rPr>
          <w:rFonts w:ascii="Times New Roman" w:hAnsi="Times New Roman" w:cs="Times New Roman"/>
          <w:sz w:val="28"/>
          <w:szCs w:val="28"/>
        </w:rPr>
        <w:t xml:space="preserve"> на текущий год.</w:t>
      </w:r>
    </w:p>
    <w:p w:rsidR="00027F2B" w:rsidRPr="00BF22EB" w:rsidRDefault="00DB3627"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4.2.3. Решение об осуществлении плановых и внеплановых проверок </w:t>
      </w:r>
      <w:r w:rsidR="00C370D6">
        <w:rPr>
          <w:rFonts w:ascii="Times New Roman" w:hAnsi="Times New Roman" w:cs="Times New Roman"/>
          <w:sz w:val="28"/>
          <w:szCs w:val="28"/>
        </w:rPr>
        <w:t xml:space="preserve">                       </w:t>
      </w:r>
      <w:r w:rsidRPr="00BF22EB">
        <w:rPr>
          <w:rFonts w:ascii="Times New Roman" w:hAnsi="Times New Roman" w:cs="Times New Roman"/>
          <w:sz w:val="28"/>
          <w:szCs w:val="28"/>
        </w:rPr>
        <w:t xml:space="preserve">полноты и качества предоставления муниципальной услуги принимается </w:t>
      </w:r>
    </w:p>
    <w:p w:rsidR="00DB3627" w:rsidRPr="00BF22EB" w:rsidRDefault="00027F2B" w:rsidP="00027F2B">
      <w:pPr>
        <w:spacing w:after="0" w:line="240" w:lineRule="auto"/>
        <w:jc w:val="both"/>
        <w:rPr>
          <w:rFonts w:ascii="Times New Roman" w:hAnsi="Times New Roman" w:cs="Times New Roman"/>
          <w:sz w:val="28"/>
          <w:szCs w:val="28"/>
        </w:rPr>
      </w:pPr>
      <w:proofErr w:type="gramStart"/>
      <w:r w:rsidRPr="00BF22EB">
        <w:rPr>
          <w:rFonts w:ascii="Times New Roman" w:hAnsi="Times New Roman" w:cs="Times New Roman"/>
          <w:sz w:val="28"/>
          <w:szCs w:val="28"/>
        </w:rPr>
        <w:t>распоряжением</w:t>
      </w:r>
      <w:proofErr w:type="gramEnd"/>
      <w:r w:rsidRPr="00BF22EB">
        <w:rPr>
          <w:rFonts w:ascii="Times New Roman" w:hAnsi="Times New Roman" w:cs="Times New Roman"/>
          <w:sz w:val="28"/>
          <w:szCs w:val="28"/>
        </w:rPr>
        <w:t xml:space="preserve"> </w:t>
      </w:r>
      <w:r w:rsidR="00193841" w:rsidRPr="00BF22EB">
        <w:rPr>
          <w:rFonts w:ascii="Times New Roman" w:hAnsi="Times New Roman" w:cs="Times New Roman"/>
          <w:sz w:val="28"/>
          <w:szCs w:val="28"/>
        </w:rPr>
        <w:t>г</w:t>
      </w:r>
      <w:r w:rsidR="00C370D6">
        <w:rPr>
          <w:rFonts w:ascii="Times New Roman" w:hAnsi="Times New Roman" w:cs="Times New Roman"/>
          <w:sz w:val="28"/>
          <w:szCs w:val="28"/>
        </w:rPr>
        <w:t>лавой поселка Конышевка</w:t>
      </w:r>
      <w:r w:rsidR="00DB3627" w:rsidRPr="00BF22EB">
        <w:rPr>
          <w:rFonts w:ascii="Times New Roman" w:hAnsi="Times New Roman" w:cs="Times New Roman"/>
          <w:sz w:val="28"/>
          <w:szCs w:val="28"/>
        </w:rPr>
        <w:t>.</w:t>
      </w:r>
    </w:p>
    <w:p w:rsidR="00DB3627" w:rsidRPr="00BF22EB" w:rsidRDefault="00DB3627"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lastRenderedPageBreak/>
        <w:t xml:space="preserve">         4.2.4. Плановые проверки проводятся в соответствии с планом работы </w:t>
      </w:r>
      <w:r w:rsidR="00C370D6">
        <w:rPr>
          <w:rFonts w:ascii="Times New Roman" w:hAnsi="Times New Roman" w:cs="Times New Roman"/>
          <w:sz w:val="28"/>
          <w:szCs w:val="28"/>
        </w:rPr>
        <w:t xml:space="preserve">                   Администрации </w:t>
      </w:r>
      <w:r w:rsidR="00161C89">
        <w:rPr>
          <w:rFonts w:ascii="Times New Roman" w:hAnsi="Times New Roman" w:cs="Times New Roman"/>
          <w:sz w:val="28"/>
          <w:szCs w:val="28"/>
        </w:rPr>
        <w:t>поселка Конышевка</w:t>
      </w:r>
      <w:r w:rsidRPr="00BF22EB">
        <w:rPr>
          <w:rFonts w:ascii="Times New Roman" w:hAnsi="Times New Roman" w:cs="Times New Roman"/>
          <w:sz w:val="28"/>
          <w:szCs w:val="28"/>
        </w:rPr>
        <w:t>,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DB3627" w:rsidRPr="00BF22EB" w:rsidRDefault="00DB3627" w:rsidP="00DB3627">
      <w:pPr>
        <w:spacing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DB3627" w:rsidRPr="00BF22EB" w:rsidRDefault="00DB3627" w:rsidP="00DB3627">
      <w:pPr>
        <w:spacing w:line="240" w:lineRule="auto"/>
        <w:jc w:val="center"/>
        <w:rPr>
          <w:rFonts w:ascii="Times New Roman" w:hAnsi="Times New Roman" w:cs="Times New Roman"/>
          <w:b/>
          <w:sz w:val="28"/>
          <w:szCs w:val="28"/>
        </w:rPr>
      </w:pPr>
      <w:r w:rsidRPr="00BF22EB">
        <w:rPr>
          <w:rFonts w:ascii="Times New Roman" w:hAnsi="Times New Roman" w:cs="Times New Roman"/>
          <w:b/>
          <w:sz w:val="28"/>
          <w:szCs w:val="28"/>
        </w:rPr>
        <w:t xml:space="preserve">4.3. Ответственность должностных лиц </w:t>
      </w:r>
      <w:r w:rsidR="00161C89">
        <w:rPr>
          <w:rFonts w:ascii="Times New Roman" w:hAnsi="Times New Roman" w:cs="Times New Roman"/>
          <w:b/>
          <w:sz w:val="28"/>
          <w:szCs w:val="28"/>
        </w:rPr>
        <w:t>поселка Конышевка</w:t>
      </w:r>
      <w:r w:rsidRPr="00BF22EB">
        <w:rPr>
          <w:rFonts w:ascii="Times New Roman" w:hAnsi="Times New Roman" w:cs="Times New Roman"/>
          <w:b/>
          <w:sz w:val="28"/>
          <w:szCs w:val="28"/>
        </w:rPr>
        <w:t xml:space="preserve"> за решения и действия (бездействие), принимаемые (осуществляемые) ими в ходе предоставления муниципальной услуги</w:t>
      </w:r>
    </w:p>
    <w:p w:rsidR="00DB3627" w:rsidRPr="00BF22EB" w:rsidRDefault="00DB3627" w:rsidP="00DB3627">
      <w:pPr>
        <w:spacing w:line="240" w:lineRule="auto"/>
        <w:ind w:firstLine="708"/>
        <w:jc w:val="both"/>
        <w:rPr>
          <w:rFonts w:ascii="Times New Roman" w:hAnsi="Times New Roman" w:cs="Times New Roman"/>
          <w:sz w:val="28"/>
          <w:szCs w:val="28"/>
        </w:rPr>
      </w:pPr>
      <w:r w:rsidRPr="00BF22EB">
        <w:rPr>
          <w:rFonts w:ascii="Times New Roman" w:hAnsi="Times New Roman" w:cs="Times New Roman"/>
          <w:sz w:val="28"/>
          <w:szCs w:val="28"/>
        </w:rPr>
        <w:t>По результатам проведенных проверок в случае выявления нарушений прав заявителей виновные лица привлекаются к дисциплинарной и (</w:t>
      </w:r>
      <w:proofErr w:type="gramStart"/>
      <w:r w:rsidRPr="00BF22EB">
        <w:rPr>
          <w:rFonts w:ascii="Times New Roman" w:hAnsi="Times New Roman" w:cs="Times New Roman"/>
          <w:sz w:val="28"/>
          <w:szCs w:val="28"/>
        </w:rPr>
        <w:t xml:space="preserve">или) </w:t>
      </w:r>
      <w:r w:rsidR="00C370D6">
        <w:rPr>
          <w:rFonts w:ascii="Times New Roman" w:hAnsi="Times New Roman" w:cs="Times New Roman"/>
          <w:sz w:val="28"/>
          <w:szCs w:val="28"/>
        </w:rPr>
        <w:t xml:space="preserve">  </w:t>
      </w:r>
      <w:proofErr w:type="gramEnd"/>
      <w:r w:rsidR="00C370D6">
        <w:rPr>
          <w:rFonts w:ascii="Times New Roman" w:hAnsi="Times New Roman" w:cs="Times New Roman"/>
          <w:sz w:val="28"/>
          <w:szCs w:val="28"/>
        </w:rPr>
        <w:t xml:space="preserve">                                        </w:t>
      </w:r>
      <w:r w:rsidRPr="00BF22EB">
        <w:rPr>
          <w:rFonts w:ascii="Times New Roman" w:hAnsi="Times New Roman" w:cs="Times New Roman"/>
          <w:sz w:val="28"/>
          <w:szCs w:val="28"/>
        </w:rPr>
        <w:t>административной ответственности в порядке, установленном действующим законодательством Р</w:t>
      </w:r>
      <w:r w:rsidR="001A488D" w:rsidRPr="00BF22EB">
        <w:rPr>
          <w:rFonts w:ascii="Times New Roman" w:hAnsi="Times New Roman" w:cs="Times New Roman"/>
          <w:sz w:val="28"/>
          <w:szCs w:val="28"/>
        </w:rPr>
        <w:t xml:space="preserve">оссийской </w:t>
      </w:r>
      <w:r w:rsidRPr="00BF22EB">
        <w:rPr>
          <w:rFonts w:ascii="Times New Roman" w:hAnsi="Times New Roman" w:cs="Times New Roman"/>
          <w:sz w:val="28"/>
          <w:szCs w:val="28"/>
        </w:rPr>
        <w:t>Ф</w:t>
      </w:r>
      <w:r w:rsidR="001A488D" w:rsidRPr="00BF22EB">
        <w:rPr>
          <w:rFonts w:ascii="Times New Roman" w:hAnsi="Times New Roman" w:cs="Times New Roman"/>
          <w:sz w:val="28"/>
          <w:szCs w:val="28"/>
        </w:rPr>
        <w:t>едерации</w:t>
      </w:r>
      <w:r w:rsidRPr="00BF22EB">
        <w:rPr>
          <w:rFonts w:ascii="Times New Roman" w:hAnsi="Times New Roman" w:cs="Times New Roman"/>
          <w:sz w:val="28"/>
          <w:szCs w:val="28"/>
        </w:rPr>
        <w:t xml:space="preserve">. Персональная ответственность должностных лиц </w:t>
      </w:r>
      <w:r w:rsidR="00161C89">
        <w:rPr>
          <w:rFonts w:ascii="Times New Roman" w:hAnsi="Times New Roman" w:cs="Times New Roman"/>
          <w:sz w:val="28"/>
          <w:szCs w:val="28"/>
        </w:rPr>
        <w:t>поселка Конышевка</w:t>
      </w:r>
      <w:r w:rsidRPr="00BF22EB">
        <w:rPr>
          <w:rFonts w:ascii="Times New Roman" w:hAnsi="Times New Roman" w:cs="Times New Roman"/>
          <w:sz w:val="28"/>
          <w:szCs w:val="28"/>
        </w:rPr>
        <w:t xml:space="preserve"> за несоблюдение порядка осуществления </w:t>
      </w:r>
      <w:r w:rsidR="00C370D6">
        <w:rPr>
          <w:rFonts w:ascii="Times New Roman" w:hAnsi="Times New Roman" w:cs="Times New Roman"/>
          <w:sz w:val="28"/>
          <w:szCs w:val="28"/>
        </w:rPr>
        <w:t xml:space="preserve">                             </w:t>
      </w:r>
      <w:r w:rsidRPr="00BF22EB">
        <w:rPr>
          <w:rFonts w:ascii="Times New Roman" w:hAnsi="Times New Roman" w:cs="Times New Roman"/>
          <w:sz w:val="28"/>
          <w:szCs w:val="28"/>
        </w:rPr>
        <w:t xml:space="preserve">административных процедур в ходе предоставления муниципальной услуги </w:t>
      </w:r>
      <w:r w:rsidR="00C370D6">
        <w:rPr>
          <w:rFonts w:ascii="Times New Roman" w:hAnsi="Times New Roman" w:cs="Times New Roman"/>
          <w:sz w:val="28"/>
          <w:szCs w:val="28"/>
        </w:rPr>
        <w:t xml:space="preserve">                      </w:t>
      </w:r>
      <w:r w:rsidRPr="00BF22EB">
        <w:rPr>
          <w:rFonts w:ascii="Times New Roman" w:hAnsi="Times New Roman" w:cs="Times New Roman"/>
          <w:sz w:val="28"/>
          <w:szCs w:val="28"/>
        </w:rPr>
        <w:t>закрепляется в их должностных инструкциях.</w:t>
      </w:r>
    </w:p>
    <w:p w:rsidR="00DB3627" w:rsidRPr="00BF22EB" w:rsidRDefault="00DB3627" w:rsidP="001A488D">
      <w:pPr>
        <w:spacing w:line="240" w:lineRule="auto"/>
        <w:jc w:val="both"/>
        <w:rPr>
          <w:rFonts w:ascii="Times New Roman" w:eastAsia="Times New Roman CYR" w:hAnsi="Times New Roman" w:cs="Times New Roman"/>
          <w:b/>
          <w:sz w:val="28"/>
          <w:szCs w:val="28"/>
        </w:rPr>
      </w:pPr>
      <w:r w:rsidRPr="00BF22EB">
        <w:rPr>
          <w:rFonts w:ascii="Times New Roman" w:hAnsi="Times New Roman" w:cs="Times New Roman"/>
          <w:b/>
          <w:sz w:val="28"/>
          <w:szCs w:val="28"/>
        </w:rPr>
        <w:t xml:space="preserve">4.4. </w:t>
      </w:r>
      <w:r w:rsidRPr="00BF22EB">
        <w:rPr>
          <w:rFonts w:ascii="Times New Roman" w:eastAsia="Times New Roman CYR" w:hAnsi="Times New Roman" w:cs="Times New Roman"/>
          <w:b/>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общественными объединениями и организациями;</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иными органами, в установленном законом порядке.</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Граждане, их объединения и организации также вправе:</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вносить предложения о мерах по устранению нарушений Регламента.</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Контроль за предоставлением муниципальной услуги осуществляется в</w:t>
      </w:r>
      <w:r w:rsidR="00C370D6">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 xml:space="preserve"> соответствии с правовыми актами Российской Федерации, Курской области и </w:t>
      </w:r>
      <w:r w:rsidR="00C370D6">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муниципальными нормативными правовыми актами.</w:t>
      </w:r>
    </w:p>
    <w:p w:rsidR="00B9644E" w:rsidRPr="00BF22EB"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b/>
          <w:bCs/>
          <w:sz w:val="28"/>
          <w:szCs w:val="28"/>
        </w:rPr>
      </w:pPr>
    </w:p>
    <w:p w:rsidR="00B9644E" w:rsidRPr="00BF22EB" w:rsidRDefault="00B9644E" w:rsidP="00B86AD8">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BF22EB">
        <w:rPr>
          <w:rFonts w:ascii="Times New Roman" w:hAnsi="Times New Roman" w:cs="Times New Roman"/>
          <w:b/>
          <w:bCs/>
          <w:sz w:val="28"/>
          <w:szCs w:val="28"/>
          <w:lang w:val="en-US"/>
        </w:rPr>
        <w:t>V</w:t>
      </w:r>
      <w:r w:rsidR="00027F2B" w:rsidRPr="00BF22EB">
        <w:rPr>
          <w:rFonts w:ascii="Times New Roman" w:hAnsi="Times New Roman" w:cs="Times New Roman"/>
          <w:b/>
          <w:bCs/>
          <w:sz w:val="28"/>
          <w:szCs w:val="28"/>
        </w:rPr>
        <w:t xml:space="preserve">. </w:t>
      </w:r>
      <w:r w:rsidR="00B86AD8" w:rsidRPr="00BF22EB">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1A488D" w:rsidRPr="00BF22EB" w:rsidRDefault="001A488D" w:rsidP="00B86AD8">
      <w:pPr>
        <w:widowControl w:val="0"/>
        <w:autoSpaceDE w:val="0"/>
        <w:autoSpaceDN w:val="0"/>
        <w:adjustRightInd w:val="0"/>
        <w:spacing w:after="0" w:line="240" w:lineRule="auto"/>
        <w:jc w:val="center"/>
        <w:outlineLvl w:val="1"/>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BF22EB">
        <w:rPr>
          <w:rFonts w:ascii="Times New Roman" w:hAnsi="Times New Roman" w:cs="Times New Roman"/>
          <w:b/>
          <w:bCs/>
          <w:sz w:val="28"/>
          <w:szCs w:val="28"/>
        </w:rPr>
        <w:t>5.1. Информация для заявителя о его праве подать жалобу на решение и (или) действие (</w:t>
      </w:r>
      <w:r w:rsidRPr="00E54C62">
        <w:rPr>
          <w:rFonts w:ascii="Times New Roman" w:hAnsi="Times New Roman" w:cs="Times New Roman"/>
          <w:b/>
          <w:bCs/>
          <w:sz w:val="28"/>
          <w:szCs w:val="28"/>
        </w:rPr>
        <w:t>бездействие)</w:t>
      </w:r>
      <w:r w:rsidR="00C370D6">
        <w:rPr>
          <w:rFonts w:ascii="Times New Roman" w:hAnsi="Times New Roman" w:cs="Times New Roman"/>
          <w:b/>
          <w:bCs/>
          <w:sz w:val="28"/>
          <w:szCs w:val="28"/>
        </w:rPr>
        <w:t xml:space="preserve"> Администрация </w:t>
      </w:r>
      <w:r w:rsidR="00161C89">
        <w:rPr>
          <w:rFonts w:ascii="Times New Roman" w:hAnsi="Times New Roman" w:cs="Times New Roman"/>
          <w:b/>
          <w:bCs/>
          <w:sz w:val="28"/>
          <w:szCs w:val="28"/>
        </w:rPr>
        <w:t>поселка Конышевка</w:t>
      </w:r>
      <w:r w:rsidR="00027F2B">
        <w:rPr>
          <w:rFonts w:ascii="Times New Roman" w:hAnsi="Times New Roman" w:cs="Times New Roman"/>
          <w:b/>
          <w:bCs/>
          <w:sz w:val="28"/>
          <w:szCs w:val="28"/>
        </w:rPr>
        <w:t xml:space="preserve"> </w:t>
      </w:r>
      <w:r w:rsidRPr="00E54C62">
        <w:rPr>
          <w:rFonts w:ascii="Times New Roman" w:hAnsi="Times New Roman" w:cs="Times New Roman"/>
          <w:b/>
          <w:bCs/>
          <w:sz w:val="28"/>
          <w:szCs w:val="28"/>
        </w:rPr>
        <w:t>и (или) их должностных лиц при предоставлении услуги</w:t>
      </w:r>
    </w:p>
    <w:p w:rsidR="001A488D" w:rsidRPr="00E54C62" w:rsidRDefault="001A488D" w:rsidP="00326672">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ar-SA"/>
        </w:rPr>
      </w:pPr>
      <w:r w:rsidRPr="00E54C62">
        <w:rPr>
          <w:rFonts w:ascii="Times New Roman" w:hAnsi="Times New Roman" w:cs="Times New Roman"/>
          <w:sz w:val="28"/>
          <w:szCs w:val="28"/>
          <w:lang w:eastAsia="ar-SA"/>
        </w:rPr>
        <w:t xml:space="preserve">Заявитель вправе обжаловать решения и действия (бездействие) </w:t>
      </w:r>
      <w:r w:rsidR="00161C89">
        <w:rPr>
          <w:rFonts w:ascii="Times New Roman" w:hAnsi="Times New Roman" w:cs="Times New Roman"/>
          <w:sz w:val="28"/>
          <w:szCs w:val="28"/>
        </w:rPr>
        <w:t xml:space="preserve">поселка </w:t>
      </w:r>
      <w:r w:rsidR="00C370D6">
        <w:rPr>
          <w:rFonts w:ascii="Times New Roman" w:hAnsi="Times New Roman" w:cs="Times New Roman"/>
          <w:sz w:val="28"/>
          <w:szCs w:val="28"/>
        </w:rPr>
        <w:t xml:space="preserve">  </w:t>
      </w:r>
      <w:r w:rsidR="00161C89">
        <w:rPr>
          <w:rFonts w:ascii="Times New Roman" w:hAnsi="Times New Roman" w:cs="Times New Roman"/>
          <w:sz w:val="28"/>
          <w:szCs w:val="28"/>
        </w:rPr>
        <w:t>Конышевка</w:t>
      </w:r>
      <w:r w:rsidRPr="00E54C62">
        <w:rPr>
          <w:rFonts w:ascii="Times New Roman" w:hAnsi="Times New Roman" w:cs="Times New Roman"/>
          <w:sz w:val="28"/>
          <w:szCs w:val="28"/>
        </w:rPr>
        <w:t xml:space="preserve"> </w:t>
      </w:r>
      <w:r w:rsidRPr="00E54C62">
        <w:rPr>
          <w:rFonts w:ascii="Times New Roman" w:hAnsi="Times New Roman" w:cs="Times New Roman"/>
          <w:sz w:val="28"/>
          <w:szCs w:val="28"/>
          <w:lang w:eastAsia="ar-SA"/>
        </w:rPr>
        <w:t xml:space="preserve">и (или) их должностных лиц при предоставлении услуги в </w:t>
      </w:r>
      <w:r w:rsidR="00C370D6">
        <w:rPr>
          <w:rFonts w:ascii="Times New Roman" w:hAnsi="Times New Roman" w:cs="Times New Roman"/>
          <w:sz w:val="28"/>
          <w:szCs w:val="28"/>
          <w:lang w:eastAsia="ar-SA"/>
        </w:rPr>
        <w:t xml:space="preserve">                               </w:t>
      </w:r>
      <w:r w:rsidRPr="00E54C62">
        <w:rPr>
          <w:rFonts w:ascii="Times New Roman" w:hAnsi="Times New Roman" w:cs="Times New Roman"/>
          <w:sz w:val="28"/>
          <w:szCs w:val="28"/>
          <w:lang w:eastAsia="ar-SA"/>
        </w:rPr>
        <w:t>соответствии с законодательством Российской Федерации</w:t>
      </w:r>
      <w:r w:rsidRPr="00E54C62">
        <w:rPr>
          <w:rFonts w:ascii="Times New Roman" w:hAnsi="Times New Roman" w:cs="Times New Roman"/>
          <w:sz w:val="28"/>
          <w:szCs w:val="28"/>
        </w:rPr>
        <w:t xml:space="preserve"> в досудебном </w:t>
      </w:r>
      <w:r w:rsidR="00C370D6">
        <w:rPr>
          <w:rFonts w:ascii="Times New Roman" w:hAnsi="Times New Roman" w:cs="Times New Roman"/>
          <w:sz w:val="28"/>
          <w:szCs w:val="28"/>
        </w:rPr>
        <w:t xml:space="preserve">                            </w:t>
      </w:r>
      <w:proofErr w:type="gramStart"/>
      <w:r w:rsidR="00C370D6">
        <w:rPr>
          <w:rFonts w:ascii="Times New Roman" w:hAnsi="Times New Roman" w:cs="Times New Roman"/>
          <w:sz w:val="28"/>
          <w:szCs w:val="28"/>
        </w:rPr>
        <w:t xml:space="preserve">   </w:t>
      </w:r>
      <w:r w:rsidRPr="00E54C62">
        <w:rPr>
          <w:rFonts w:ascii="Times New Roman" w:hAnsi="Times New Roman" w:cs="Times New Roman"/>
          <w:sz w:val="28"/>
          <w:szCs w:val="28"/>
        </w:rPr>
        <w:t>(</w:t>
      </w:r>
      <w:proofErr w:type="gramEnd"/>
      <w:r w:rsidRPr="00E54C62">
        <w:rPr>
          <w:rFonts w:ascii="Times New Roman" w:hAnsi="Times New Roman" w:cs="Times New Roman"/>
          <w:sz w:val="28"/>
          <w:szCs w:val="28"/>
        </w:rPr>
        <w:t>внесудебном) и судебном порядке</w:t>
      </w:r>
      <w:r w:rsidRPr="00E54C62">
        <w:rPr>
          <w:rFonts w:ascii="Times New Roman" w:hAnsi="Times New Roman" w:cs="Times New Roman"/>
          <w:sz w:val="28"/>
          <w:szCs w:val="28"/>
          <w:lang w:eastAsia="ar-SA"/>
        </w:rPr>
        <w:t>.</w:t>
      </w:r>
    </w:p>
    <w:p w:rsidR="001A488D" w:rsidRPr="00E54C62" w:rsidRDefault="001A488D" w:rsidP="0032667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ar-SA"/>
        </w:rPr>
      </w:pPr>
    </w:p>
    <w:p w:rsidR="00B9644E" w:rsidRDefault="00B9644E" w:rsidP="00326672">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5.2. Предмет жалобы</w:t>
      </w:r>
    </w:p>
    <w:p w:rsidR="001A488D" w:rsidRPr="00E54C62" w:rsidRDefault="001A488D" w:rsidP="00326672">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lang w:eastAsia="ar-SA"/>
        </w:rPr>
      </w:pPr>
      <w:r w:rsidRPr="00E54C62">
        <w:rPr>
          <w:rFonts w:ascii="Times New Roman" w:hAnsi="Times New Roman" w:cs="Times New Roman"/>
          <w:sz w:val="28"/>
          <w:szCs w:val="28"/>
          <w:lang w:eastAsia="ar-SA"/>
        </w:rPr>
        <w:t>Предметом досудебного (внесудебного) обжалования явля</w:t>
      </w:r>
      <w:r w:rsidR="00B86AD8">
        <w:rPr>
          <w:rFonts w:ascii="Times New Roman" w:hAnsi="Times New Roman" w:cs="Times New Roman"/>
          <w:sz w:val="28"/>
          <w:szCs w:val="28"/>
          <w:lang w:eastAsia="ar-SA"/>
        </w:rPr>
        <w:t>ю</w:t>
      </w:r>
      <w:r w:rsidRPr="00E54C62">
        <w:rPr>
          <w:rFonts w:ascii="Times New Roman" w:hAnsi="Times New Roman" w:cs="Times New Roman"/>
          <w:sz w:val="28"/>
          <w:szCs w:val="28"/>
          <w:lang w:eastAsia="ar-SA"/>
        </w:rPr>
        <w:t>тся решения и действия (бездействие)</w:t>
      </w:r>
      <w:r w:rsidR="00C370D6">
        <w:rPr>
          <w:rFonts w:ascii="Times New Roman" w:hAnsi="Times New Roman" w:cs="Times New Roman"/>
          <w:sz w:val="28"/>
          <w:szCs w:val="28"/>
          <w:lang w:eastAsia="ar-SA"/>
        </w:rPr>
        <w:t>Администрации</w:t>
      </w:r>
      <w:r w:rsidRPr="00E54C62">
        <w:rPr>
          <w:rFonts w:ascii="Times New Roman" w:hAnsi="Times New Roman" w:cs="Times New Roman"/>
          <w:sz w:val="28"/>
          <w:szCs w:val="28"/>
          <w:lang w:eastAsia="ar-SA"/>
        </w:rPr>
        <w:t xml:space="preserve"> </w:t>
      </w:r>
      <w:r w:rsidR="00161C89">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w:t>
      </w:r>
      <w:r w:rsidRPr="00E54C62">
        <w:rPr>
          <w:rFonts w:ascii="Times New Roman" w:hAnsi="Times New Roman" w:cs="Times New Roman"/>
          <w:sz w:val="28"/>
          <w:szCs w:val="28"/>
          <w:lang w:eastAsia="ar-SA"/>
        </w:rPr>
        <w:t>и (или) их должностных лиц</w:t>
      </w:r>
      <w:r w:rsidRPr="00E54C62">
        <w:rPr>
          <w:rFonts w:ascii="Times New Roman" w:hAnsi="Times New Roman" w:cs="Times New Roman"/>
          <w:sz w:val="28"/>
          <w:szCs w:val="28"/>
        </w:rPr>
        <w:t xml:space="preserve"> п</w:t>
      </w:r>
      <w:r w:rsidRPr="00E54C62">
        <w:rPr>
          <w:rFonts w:ascii="Times New Roman" w:hAnsi="Times New Roman" w:cs="Times New Roman"/>
          <w:sz w:val="28"/>
          <w:szCs w:val="28"/>
          <w:lang w:eastAsia="ar-SA"/>
        </w:rPr>
        <w:t>ри предоставлении услуги</w:t>
      </w:r>
      <w:r w:rsidRPr="00E54C62">
        <w:rPr>
          <w:rFonts w:ascii="Times New Roman" w:hAnsi="Times New Roman" w:cs="Times New Roman"/>
          <w:sz w:val="28"/>
          <w:szCs w:val="28"/>
        </w:rPr>
        <w:t xml:space="preserve"> на основании настоящего регламента</w:t>
      </w:r>
      <w:r w:rsidRPr="00E54C62">
        <w:rPr>
          <w:rFonts w:ascii="Times New Roman" w:hAnsi="Times New Roman" w:cs="Times New Roman"/>
          <w:sz w:val="28"/>
          <w:szCs w:val="28"/>
          <w:lang w:eastAsia="ar-SA"/>
        </w:rPr>
        <w:t>.</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Заявитель имеет право обратиться с жалобой, в том числе в следующих случаях:</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1) нарушения сроков регистрации заявления заявителя о предоставлении услуги;</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2) нарушения сроков предоставления услуги;</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4) отказа в приеме документов, предоставление которых предусмотрено нормативными правовыми актами Российской Федерации, нормативными </w:t>
      </w:r>
      <w:r w:rsidR="008953A0">
        <w:rPr>
          <w:rFonts w:ascii="Times New Roman" w:hAnsi="Times New Roman" w:cs="Times New Roman"/>
          <w:sz w:val="28"/>
          <w:szCs w:val="28"/>
        </w:rPr>
        <w:t xml:space="preserve">                      </w:t>
      </w:r>
      <w:r w:rsidRPr="00E54C62">
        <w:rPr>
          <w:rFonts w:ascii="Times New Roman" w:hAnsi="Times New Roman" w:cs="Times New Roman"/>
          <w:sz w:val="28"/>
          <w:szCs w:val="28"/>
        </w:rPr>
        <w:t xml:space="preserve">правовыми актами Курской области, муниципальными правовыми </w:t>
      </w:r>
      <w:proofErr w:type="gramStart"/>
      <w:r w:rsidRPr="00E54C62">
        <w:rPr>
          <w:rFonts w:ascii="Times New Roman" w:hAnsi="Times New Roman" w:cs="Times New Roman"/>
          <w:sz w:val="28"/>
          <w:szCs w:val="28"/>
        </w:rPr>
        <w:t>актами  для</w:t>
      </w:r>
      <w:proofErr w:type="gramEnd"/>
      <w:r w:rsidRPr="00E54C62">
        <w:rPr>
          <w:rFonts w:ascii="Times New Roman" w:hAnsi="Times New Roman" w:cs="Times New Roman"/>
          <w:sz w:val="28"/>
          <w:szCs w:val="28"/>
        </w:rPr>
        <w:t xml:space="preserve"> предоставления услуги, у заявителя;</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w:t>
      </w:r>
      <w:r w:rsidR="008953A0">
        <w:rPr>
          <w:rFonts w:ascii="Times New Roman" w:hAnsi="Times New Roman" w:cs="Times New Roman"/>
          <w:sz w:val="28"/>
          <w:szCs w:val="28"/>
        </w:rPr>
        <w:t xml:space="preserve">                  </w:t>
      </w:r>
      <w:r w:rsidRPr="00E54C62">
        <w:rPr>
          <w:rFonts w:ascii="Times New Roman" w:hAnsi="Times New Roman" w:cs="Times New Roman"/>
          <w:sz w:val="28"/>
          <w:szCs w:val="28"/>
        </w:rPr>
        <w:t xml:space="preserve">актами Курской области, </w:t>
      </w:r>
      <w:r w:rsidR="00B240F0">
        <w:rPr>
          <w:rFonts w:ascii="Times New Roman" w:hAnsi="Times New Roman" w:cs="Times New Roman"/>
          <w:sz w:val="28"/>
          <w:szCs w:val="28"/>
        </w:rPr>
        <w:t>муниципальными правовыми актами</w:t>
      </w:r>
      <w:r w:rsidRPr="00E54C62">
        <w:rPr>
          <w:rFonts w:ascii="Times New Roman" w:hAnsi="Times New Roman" w:cs="Times New Roman"/>
          <w:sz w:val="28"/>
          <w:szCs w:val="28"/>
        </w:rPr>
        <w:t>;</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6) затребование у заявителя при предоставлении услуги платы, не </w:t>
      </w:r>
      <w:r w:rsidR="008953A0">
        <w:rPr>
          <w:rFonts w:ascii="Times New Roman" w:hAnsi="Times New Roman" w:cs="Times New Roman"/>
          <w:sz w:val="28"/>
          <w:szCs w:val="28"/>
        </w:rPr>
        <w:t xml:space="preserve">                        </w:t>
      </w:r>
      <w:r w:rsidRPr="00E54C62">
        <w:rPr>
          <w:rFonts w:ascii="Times New Roman" w:hAnsi="Times New Roman" w:cs="Times New Roman"/>
          <w:sz w:val="28"/>
          <w:szCs w:val="28"/>
        </w:rPr>
        <w:t>предусмотренной нормативными правовыми актами Российской Федерации, нормативными правовыми актами Курской обл</w:t>
      </w:r>
      <w:r w:rsidR="00B240F0">
        <w:rPr>
          <w:rFonts w:ascii="Times New Roman" w:hAnsi="Times New Roman" w:cs="Times New Roman"/>
          <w:sz w:val="28"/>
          <w:szCs w:val="28"/>
        </w:rPr>
        <w:t>асти, муниципальными правовыми актами</w:t>
      </w:r>
      <w:r w:rsidRPr="00E54C62">
        <w:rPr>
          <w:rFonts w:ascii="Times New Roman" w:hAnsi="Times New Roman" w:cs="Times New Roman"/>
          <w:sz w:val="28"/>
          <w:szCs w:val="28"/>
        </w:rPr>
        <w:t>;</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7) отказа </w:t>
      </w:r>
      <w:r w:rsidR="00161C89">
        <w:rPr>
          <w:rFonts w:ascii="Times New Roman" w:hAnsi="Times New Roman" w:cs="Times New Roman"/>
          <w:sz w:val="28"/>
          <w:szCs w:val="28"/>
        </w:rPr>
        <w:t>поселка Конышевка</w:t>
      </w:r>
      <w:r w:rsidRPr="00E54C62">
        <w:rPr>
          <w:rFonts w:ascii="Times New Roman" w:hAnsi="Times New Roman" w:cs="Times New Roman"/>
          <w:sz w:val="28"/>
          <w:szCs w:val="28"/>
        </w:rPr>
        <w:t>,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03727C" w:rsidRPr="00E54C62" w:rsidRDefault="0003727C"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lastRenderedPageBreak/>
        <w:t xml:space="preserve">5.3. </w:t>
      </w:r>
      <w:r w:rsidRPr="00E54C62">
        <w:rPr>
          <w:rFonts w:ascii="Times New Roman" w:hAnsi="Times New Roman" w:cs="Times New Roman"/>
          <w:b/>
          <w:bCs/>
          <w:sz w:val="28"/>
          <w:szCs w:val="28"/>
          <w:lang w:eastAsia="ar-SA"/>
        </w:rPr>
        <w:t>Органы власти и уполномоченные на рассмотрение жалобы должностные лица, которым может быть направлена жалоба</w:t>
      </w:r>
    </w:p>
    <w:p w:rsidR="0033222C" w:rsidRPr="00E54C62" w:rsidRDefault="0033222C"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Pr="00BF22EB"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Жалоба подается в письменной форме на бумажном носи</w:t>
      </w:r>
      <w:r w:rsidR="008953A0">
        <w:rPr>
          <w:rFonts w:ascii="Times New Roman" w:hAnsi="Times New Roman" w:cs="Times New Roman"/>
          <w:sz w:val="28"/>
          <w:szCs w:val="28"/>
        </w:rPr>
        <w:t>теле или в электронной форме в Администрацию поселка Конышевка</w:t>
      </w:r>
      <w:r w:rsidRPr="00E54C62">
        <w:rPr>
          <w:rFonts w:ascii="Times New Roman" w:hAnsi="Times New Roman" w:cs="Times New Roman"/>
          <w:sz w:val="28"/>
          <w:szCs w:val="28"/>
        </w:rPr>
        <w:t xml:space="preserve">. </w:t>
      </w:r>
      <w:r w:rsidRPr="00BF22EB">
        <w:rPr>
          <w:rFonts w:ascii="Times New Roman" w:hAnsi="Times New Roman" w:cs="Times New Roman"/>
          <w:sz w:val="28"/>
          <w:szCs w:val="28"/>
        </w:rPr>
        <w:t>Жалобы на решения, принятые главой сельсовета,</w:t>
      </w:r>
      <w:r w:rsidR="007D25E3" w:rsidRPr="00BF22EB">
        <w:rPr>
          <w:rFonts w:ascii="Times New Roman" w:hAnsi="Times New Roman" w:cs="Times New Roman"/>
          <w:sz w:val="28"/>
          <w:szCs w:val="28"/>
        </w:rPr>
        <w:t xml:space="preserve"> в соответствии со ст.11.2 Федерального закона от 27.07.2010 № 210-ФЗ «Об организации предоставления государственных и</w:t>
      </w:r>
      <w:r w:rsidR="008953A0">
        <w:rPr>
          <w:rFonts w:ascii="Times New Roman" w:hAnsi="Times New Roman" w:cs="Times New Roman"/>
          <w:sz w:val="28"/>
          <w:szCs w:val="28"/>
        </w:rPr>
        <w:t xml:space="preserve">                        </w:t>
      </w:r>
      <w:r w:rsidR="007D25E3" w:rsidRPr="00BF22EB">
        <w:rPr>
          <w:rFonts w:ascii="Times New Roman" w:hAnsi="Times New Roman" w:cs="Times New Roman"/>
          <w:sz w:val="28"/>
          <w:szCs w:val="28"/>
        </w:rPr>
        <w:t xml:space="preserve"> муниципальных услуг»,</w:t>
      </w:r>
      <w:r w:rsidR="00027F2B" w:rsidRPr="00BF22EB">
        <w:rPr>
          <w:rFonts w:ascii="Times New Roman" w:hAnsi="Times New Roman" w:cs="Times New Roman"/>
          <w:sz w:val="28"/>
          <w:szCs w:val="28"/>
        </w:rPr>
        <w:t xml:space="preserve"> </w:t>
      </w:r>
      <w:r w:rsidR="007D25E3" w:rsidRPr="00BF22EB">
        <w:rPr>
          <w:rFonts w:ascii="Times New Roman" w:hAnsi="Times New Roman" w:cs="Times New Roman"/>
          <w:sz w:val="28"/>
          <w:szCs w:val="28"/>
        </w:rPr>
        <w:t>рассматриваются н</w:t>
      </w:r>
      <w:r w:rsidR="008953A0">
        <w:rPr>
          <w:rFonts w:ascii="Times New Roman" w:hAnsi="Times New Roman" w:cs="Times New Roman"/>
          <w:sz w:val="28"/>
          <w:szCs w:val="28"/>
        </w:rPr>
        <w:t>епосредственно главой поселка                    Конышевка</w:t>
      </w:r>
      <w:r w:rsidRPr="00BF22EB">
        <w:rPr>
          <w:rFonts w:ascii="Times New Roman" w:hAnsi="Times New Roman" w:cs="Times New Roman"/>
          <w:sz w:val="28"/>
          <w:szCs w:val="28"/>
        </w:rPr>
        <w:t>.</w:t>
      </w:r>
    </w:p>
    <w:p w:rsidR="00D821B5" w:rsidRDefault="00D821B5"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BF22EB">
        <w:rPr>
          <w:rFonts w:ascii="Times New Roman" w:hAnsi="Times New Roman" w:cs="Times New Roman"/>
          <w:sz w:val="28"/>
          <w:szCs w:val="28"/>
        </w:rPr>
        <w:t xml:space="preserve">Жалоба также может быть направлена через областное бюджетное </w:t>
      </w:r>
      <w:r w:rsidR="007F5931">
        <w:rPr>
          <w:rFonts w:ascii="Times New Roman" w:hAnsi="Times New Roman" w:cs="Times New Roman"/>
          <w:sz w:val="28"/>
          <w:szCs w:val="28"/>
        </w:rPr>
        <w:t xml:space="preserve">                      </w:t>
      </w:r>
      <w:r w:rsidRPr="00BF22EB">
        <w:rPr>
          <w:rFonts w:ascii="Times New Roman" w:hAnsi="Times New Roman" w:cs="Times New Roman"/>
          <w:sz w:val="28"/>
          <w:szCs w:val="28"/>
        </w:rPr>
        <w:t xml:space="preserve">учреждение «Многофункциональный центр предоставления государственных и </w:t>
      </w:r>
      <w:r w:rsidR="007F5931">
        <w:rPr>
          <w:rFonts w:ascii="Times New Roman" w:hAnsi="Times New Roman" w:cs="Times New Roman"/>
          <w:sz w:val="28"/>
          <w:szCs w:val="28"/>
        </w:rPr>
        <w:t xml:space="preserve">                       </w:t>
      </w:r>
      <w:r w:rsidRPr="00BF22EB">
        <w:rPr>
          <w:rFonts w:ascii="Times New Roman" w:hAnsi="Times New Roman" w:cs="Times New Roman"/>
          <w:sz w:val="28"/>
          <w:szCs w:val="28"/>
        </w:rPr>
        <w:t>муниципальных услуг».</w:t>
      </w:r>
    </w:p>
    <w:p w:rsidR="004F26CF" w:rsidRPr="00BF22EB" w:rsidRDefault="004F26CF"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5.4. </w:t>
      </w:r>
      <w:r w:rsidRPr="00E54C62">
        <w:rPr>
          <w:rFonts w:ascii="Times New Roman" w:hAnsi="Times New Roman" w:cs="Times New Roman"/>
          <w:b/>
          <w:bCs/>
          <w:sz w:val="28"/>
          <w:szCs w:val="28"/>
          <w:lang w:eastAsia="ar-SA"/>
        </w:rPr>
        <w:t>Порядок подачи и рассмотрения жалобы</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Жалоба может быть направлена по почте, с использованием информационно-телекоммуникационной сети «Интернет», официального сайта</w:t>
      </w:r>
      <w:r w:rsidR="007F5931">
        <w:rPr>
          <w:rFonts w:ascii="Times New Roman" w:hAnsi="Times New Roman" w:cs="Times New Roman"/>
          <w:sz w:val="28"/>
          <w:szCs w:val="28"/>
        </w:rPr>
        <w:t xml:space="preserve">                                  </w:t>
      </w:r>
      <w:proofErr w:type="gramStart"/>
      <w:r w:rsidR="007F5931">
        <w:rPr>
          <w:rFonts w:ascii="Times New Roman" w:hAnsi="Times New Roman" w:cs="Times New Roman"/>
          <w:sz w:val="28"/>
          <w:szCs w:val="28"/>
        </w:rPr>
        <w:t xml:space="preserve">Администрации </w:t>
      </w:r>
      <w:r w:rsidRPr="00E54C62">
        <w:rPr>
          <w:rFonts w:ascii="Times New Roman" w:hAnsi="Times New Roman" w:cs="Times New Roman"/>
          <w:sz w:val="28"/>
          <w:szCs w:val="28"/>
        </w:rPr>
        <w:t xml:space="preserve"> </w:t>
      </w:r>
      <w:r w:rsidR="00161C89">
        <w:rPr>
          <w:rFonts w:ascii="Times New Roman" w:hAnsi="Times New Roman" w:cs="Times New Roman"/>
          <w:sz w:val="28"/>
          <w:szCs w:val="28"/>
        </w:rPr>
        <w:t>поселка</w:t>
      </w:r>
      <w:proofErr w:type="gramEnd"/>
      <w:r w:rsidR="00161C89">
        <w:rPr>
          <w:rFonts w:ascii="Times New Roman" w:hAnsi="Times New Roman" w:cs="Times New Roman"/>
          <w:sz w:val="28"/>
          <w:szCs w:val="28"/>
        </w:rPr>
        <w:t xml:space="preserve"> Конышевка</w:t>
      </w:r>
      <w:r w:rsidRPr="00E54C62">
        <w:rPr>
          <w:rFonts w:ascii="Times New Roman" w:hAnsi="Times New Roman" w:cs="Times New Roman"/>
          <w:sz w:val="28"/>
          <w:szCs w:val="28"/>
        </w:rPr>
        <w:t>,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Жалоба должна содержать:</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1) наименование </w:t>
      </w:r>
      <w:r w:rsidR="007F5931">
        <w:rPr>
          <w:rFonts w:ascii="Times New Roman" w:hAnsi="Times New Roman" w:cs="Times New Roman"/>
          <w:sz w:val="28"/>
          <w:szCs w:val="28"/>
        </w:rPr>
        <w:t xml:space="preserve">Администрации </w:t>
      </w:r>
      <w:r w:rsidR="00161C89">
        <w:rPr>
          <w:rFonts w:ascii="Times New Roman" w:hAnsi="Times New Roman" w:cs="Times New Roman"/>
          <w:sz w:val="28"/>
          <w:szCs w:val="28"/>
        </w:rPr>
        <w:t>поселка Конышевка</w:t>
      </w:r>
      <w:r w:rsidRPr="00E54C62">
        <w:rPr>
          <w:rFonts w:ascii="Times New Roman" w:hAnsi="Times New Roman" w:cs="Times New Roman"/>
          <w:sz w:val="28"/>
          <w:szCs w:val="28"/>
        </w:rPr>
        <w:t>, предоставляющего услугу, должностного лица</w:t>
      </w:r>
      <w:r w:rsidR="007F5931">
        <w:rPr>
          <w:rFonts w:ascii="Times New Roman" w:hAnsi="Times New Roman" w:cs="Times New Roman"/>
          <w:sz w:val="28"/>
          <w:szCs w:val="28"/>
        </w:rPr>
        <w:t xml:space="preserve"> Администрации </w:t>
      </w:r>
      <w:r w:rsidR="00161C89">
        <w:rPr>
          <w:rFonts w:ascii="Times New Roman" w:hAnsi="Times New Roman" w:cs="Times New Roman"/>
          <w:sz w:val="28"/>
          <w:szCs w:val="28"/>
        </w:rPr>
        <w:t>поселка Конышевка</w:t>
      </w:r>
      <w:r w:rsidRPr="00E54C62">
        <w:rPr>
          <w:rFonts w:ascii="Times New Roman" w:hAnsi="Times New Roman" w:cs="Times New Roman"/>
          <w:sz w:val="28"/>
          <w:szCs w:val="28"/>
        </w:rPr>
        <w:t>, предоставляющего услугу, либо муниципального служащего, решения и действия (бездействие) которых обжалуются;</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3) сведения об обжалуемых решениях и действиях (бездействии) </w:t>
      </w:r>
      <w:r w:rsidR="00161C89">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предоставляющего услугу, должностного лица </w:t>
      </w:r>
      <w:r w:rsidR="00161C89">
        <w:rPr>
          <w:rFonts w:ascii="Times New Roman" w:hAnsi="Times New Roman" w:cs="Times New Roman"/>
          <w:sz w:val="28"/>
          <w:szCs w:val="28"/>
        </w:rPr>
        <w:t>поселка Конышевка</w:t>
      </w:r>
      <w:r w:rsidRPr="00E54C62">
        <w:rPr>
          <w:rFonts w:ascii="Times New Roman" w:hAnsi="Times New Roman" w:cs="Times New Roman"/>
          <w:sz w:val="28"/>
          <w:szCs w:val="28"/>
        </w:rPr>
        <w:t>, предоставляющего услугу, либо муниципального служащего;</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w:t>
      </w:r>
      <w:r w:rsidR="00161C89">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предоставляющего услугу, должностного лица </w:t>
      </w:r>
      <w:r w:rsidR="00161C89">
        <w:rPr>
          <w:rFonts w:ascii="Times New Roman" w:hAnsi="Times New Roman" w:cs="Times New Roman"/>
          <w:sz w:val="28"/>
          <w:szCs w:val="28"/>
        </w:rPr>
        <w:t>поселка Конышевка</w:t>
      </w:r>
      <w:r w:rsidRPr="00E54C62">
        <w:rPr>
          <w:rFonts w:ascii="Times New Roman" w:hAnsi="Times New Roman" w:cs="Times New Roman"/>
          <w:sz w:val="28"/>
          <w:szCs w:val="28"/>
        </w:rPr>
        <w:t>,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23FB6" w:rsidRPr="00E54C62" w:rsidRDefault="00423FB6"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5.5.</w:t>
      </w:r>
      <w:r w:rsidRPr="00E54C62">
        <w:rPr>
          <w:rFonts w:ascii="Times New Roman" w:hAnsi="Times New Roman" w:cs="Times New Roman"/>
          <w:b/>
          <w:bCs/>
          <w:sz w:val="28"/>
          <w:szCs w:val="28"/>
          <w:lang w:eastAsia="ar-SA"/>
        </w:rPr>
        <w:t xml:space="preserve"> Сроки рассмотрения жалобы</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Жалоба подлежит рассмотрению должностным лицом, наделенным </w:t>
      </w:r>
      <w:r w:rsidR="002A4E12">
        <w:rPr>
          <w:rFonts w:ascii="Times New Roman" w:hAnsi="Times New Roman" w:cs="Times New Roman"/>
          <w:sz w:val="28"/>
          <w:szCs w:val="28"/>
        </w:rPr>
        <w:t xml:space="preserve">                      </w:t>
      </w:r>
      <w:r w:rsidRPr="00E54C62">
        <w:rPr>
          <w:rFonts w:ascii="Times New Roman" w:hAnsi="Times New Roman" w:cs="Times New Roman"/>
          <w:sz w:val="28"/>
          <w:szCs w:val="28"/>
        </w:rPr>
        <w:t xml:space="preserve">полномочиями по рассмотрению жалоб, в течение пятнадцати рабочих дней со дня ее регистрации, а в случае обжалования отказа </w:t>
      </w:r>
      <w:r w:rsidR="002A4E12">
        <w:rPr>
          <w:rFonts w:ascii="Times New Roman" w:hAnsi="Times New Roman" w:cs="Times New Roman"/>
          <w:sz w:val="28"/>
          <w:szCs w:val="28"/>
        </w:rPr>
        <w:t xml:space="preserve">Администрации </w:t>
      </w:r>
      <w:r w:rsidR="00161C89">
        <w:rPr>
          <w:rFonts w:ascii="Times New Roman" w:hAnsi="Times New Roman" w:cs="Times New Roman"/>
          <w:sz w:val="28"/>
          <w:szCs w:val="28"/>
        </w:rPr>
        <w:t>поселка</w:t>
      </w:r>
      <w:r w:rsidR="002A4E12">
        <w:rPr>
          <w:rFonts w:ascii="Times New Roman" w:hAnsi="Times New Roman" w:cs="Times New Roman"/>
          <w:sz w:val="28"/>
          <w:szCs w:val="28"/>
        </w:rPr>
        <w:t xml:space="preserve">                        </w:t>
      </w:r>
      <w:r w:rsidR="00161C89">
        <w:rPr>
          <w:rFonts w:ascii="Times New Roman" w:hAnsi="Times New Roman" w:cs="Times New Roman"/>
          <w:sz w:val="28"/>
          <w:szCs w:val="28"/>
        </w:rPr>
        <w:t xml:space="preserve"> Конышевка</w:t>
      </w:r>
      <w:r w:rsidRPr="00E54C62">
        <w:rPr>
          <w:rFonts w:ascii="Times New Roman" w:hAnsi="Times New Roman" w:cs="Times New Roman"/>
          <w:sz w:val="28"/>
          <w:szCs w:val="28"/>
        </w:rPr>
        <w:t xml:space="preserve">, предоставляющего услугу, должностного лица </w:t>
      </w:r>
      <w:r w:rsidR="002A4E12">
        <w:rPr>
          <w:rFonts w:ascii="Times New Roman" w:hAnsi="Times New Roman" w:cs="Times New Roman"/>
          <w:sz w:val="28"/>
          <w:szCs w:val="28"/>
        </w:rPr>
        <w:t xml:space="preserve">Администрации                        </w:t>
      </w:r>
      <w:r w:rsidR="00161C89">
        <w:rPr>
          <w:rFonts w:ascii="Times New Roman" w:hAnsi="Times New Roman" w:cs="Times New Roman"/>
          <w:sz w:val="28"/>
          <w:szCs w:val="28"/>
        </w:rPr>
        <w:lastRenderedPageBreak/>
        <w:t>поселка Конышевка</w:t>
      </w:r>
      <w:r w:rsidRPr="00E54C62">
        <w:rPr>
          <w:rFonts w:ascii="Times New Roman" w:hAnsi="Times New Roman" w:cs="Times New Roman"/>
          <w:sz w:val="28"/>
          <w:szCs w:val="28"/>
        </w:rPr>
        <w:t xml:space="preserve">,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Правительство Российской Федерации вправе установить случаи, при </w:t>
      </w:r>
      <w:r w:rsidR="002A4E12">
        <w:rPr>
          <w:rFonts w:ascii="Times New Roman" w:hAnsi="Times New Roman" w:cs="Times New Roman"/>
          <w:sz w:val="28"/>
          <w:szCs w:val="28"/>
        </w:rPr>
        <w:t xml:space="preserve">                   </w:t>
      </w:r>
      <w:r w:rsidRPr="00E54C62">
        <w:rPr>
          <w:rFonts w:ascii="Times New Roman" w:hAnsi="Times New Roman" w:cs="Times New Roman"/>
          <w:sz w:val="28"/>
          <w:szCs w:val="28"/>
        </w:rPr>
        <w:t>которых срок рассмотрения жалобы может быть сокращен.</w:t>
      </w:r>
    </w:p>
    <w:p w:rsidR="00423FB6" w:rsidRPr="00E54C62" w:rsidRDefault="00423FB6"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r w:rsidRPr="00E54C62">
        <w:rPr>
          <w:rFonts w:ascii="Times New Roman" w:hAnsi="Times New Roman" w:cs="Times New Roman"/>
          <w:sz w:val="28"/>
          <w:szCs w:val="28"/>
          <w:lang w:eastAsia="ar-SA"/>
        </w:rPr>
        <w:t>Основания для приостановления рассмотрения жалобы отсутствуют.</w:t>
      </w:r>
    </w:p>
    <w:p w:rsidR="00792BB3" w:rsidRDefault="00792BB3"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5.7. </w:t>
      </w:r>
      <w:r w:rsidRPr="00E54C62">
        <w:rPr>
          <w:rFonts w:ascii="Times New Roman" w:hAnsi="Times New Roman" w:cs="Times New Roman"/>
          <w:b/>
          <w:bCs/>
          <w:sz w:val="28"/>
          <w:szCs w:val="28"/>
          <w:lang w:eastAsia="ar-SA"/>
        </w:rPr>
        <w:t>Результат рассмотрения жалобы</w:t>
      </w:r>
    </w:p>
    <w:p w:rsidR="00423FB6" w:rsidRPr="00E54C62" w:rsidRDefault="00423FB6"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По результатам рассмотрения жалобы орган, уполномоченный на ее </w:t>
      </w:r>
      <w:r w:rsidR="002A4E12">
        <w:rPr>
          <w:rFonts w:ascii="Times New Roman" w:hAnsi="Times New Roman" w:cs="Times New Roman"/>
          <w:sz w:val="28"/>
          <w:szCs w:val="28"/>
        </w:rPr>
        <w:t xml:space="preserve">                         </w:t>
      </w:r>
      <w:r w:rsidRPr="00E54C62">
        <w:rPr>
          <w:rFonts w:ascii="Times New Roman" w:hAnsi="Times New Roman" w:cs="Times New Roman"/>
          <w:sz w:val="28"/>
          <w:szCs w:val="28"/>
        </w:rPr>
        <w:t>рассмотрение, принимает одно из следующих решений:</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w:t>
      </w:r>
      <w:r w:rsidR="002A4E12">
        <w:rPr>
          <w:rFonts w:ascii="Times New Roman" w:hAnsi="Times New Roman" w:cs="Times New Roman"/>
          <w:sz w:val="28"/>
          <w:szCs w:val="28"/>
        </w:rPr>
        <w:t xml:space="preserve">                                    </w:t>
      </w:r>
      <w:r w:rsidRPr="00E54C62">
        <w:rPr>
          <w:rFonts w:ascii="Times New Roman" w:hAnsi="Times New Roman" w:cs="Times New Roman"/>
          <w:sz w:val="28"/>
          <w:szCs w:val="28"/>
        </w:rPr>
        <w:t>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2) отказывает в удовлетворении жалобы.</w:t>
      </w:r>
    </w:p>
    <w:p w:rsidR="00423FB6" w:rsidRPr="00E54C62" w:rsidRDefault="00423FB6"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5.8. </w:t>
      </w:r>
      <w:r w:rsidRPr="00E54C62">
        <w:rPr>
          <w:rFonts w:ascii="Times New Roman" w:hAnsi="Times New Roman" w:cs="Times New Roman"/>
          <w:b/>
          <w:bCs/>
          <w:sz w:val="28"/>
          <w:szCs w:val="28"/>
          <w:lang w:eastAsia="ar-SA"/>
        </w:rPr>
        <w:t>Порядок информирования заявителя о результатах рассмотрения жалобы</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6149E" w:rsidRPr="00E54C62" w:rsidRDefault="0026149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5.9. Порядок обжалования решения по жалобе</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210F17" w:rsidRPr="00BF22EB" w:rsidRDefault="00B2308F" w:rsidP="00210F17">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r w:rsidRPr="00BF22EB">
        <w:rPr>
          <w:rFonts w:ascii="Times New Roman" w:hAnsi="Times New Roman" w:cs="Times New Roman"/>
          <w:sz w:val="28"/>
          <w:szCs w:val="28"/>
          <w:lang w:eastAsia="ar-SA"/>
        </w:rPr>
        <w:t>В случае</w:t>
      </w:r>
      <w:r w:rsidR="007D46AB" w:rsidRPr="00BF22EB">
        <w:rPr>
          <w:rFonts w:ascii="Times New Roman" w:hAnsi="Times New Roman" w:cs="Times New Roman"/>
          <w:sz w:val="28"/>
          <w:szCs w:val="28"/>
          <w:lang w:eastAsia="ar-SA"/>
        </w:rPr>
        <w:t>, если обж</w:t>
      </w:r>
      <w:r w:rsidR="002A4E12">
        <w:rPr>
          <w:rFonts w:ascii="Times New Roman" w:hAnsi="Times New Roman" w:cs="Times New Roman"/>
          <w:sz w:val="28"/>
          <w:szCs w:val="28"/>
          <w:lang w:eastAsia="ar-SA"/>
        </w:rPr>
        <w:t xml:space="preserve">алуется решение главы </w:t>
      </w:r>
      <w:r w:rsidR="002A4E12">
        <w:rPr>
          <w:rFonts w:ascii="Times New Roman" w:hAnsi="Times New Roman" w:cs="Times New Roman"/>
          <w:sz w:val="28"/>
          <w:szCs w:val="28"/>
        </w:rPr>
        <w:t>Администрации поселка                               Конышевка</w:t>
      </w:r>
      <w:r w:rsidR="007D46AB" w:rsidRPr="00BF22EB">
        <w:rPr>
          <w:rFonts w:ascii="Times New Roman" w:hAnsi="Times New Roman" w:cs="Times New Roman"/>
          <w:sz w:val="28"/>
          <w:szCs w:val="28"/>
          <w:lang w:eastAsia="ar-SA"/>
        </w:rPr>
        <w:t xml:space="preserve"> заявитель вправе обжаловать решение в соответствии с законодательством Российской Федерации</w:t>
      </w:r>
      <w:r w:rsidR="007D46AB" w:rsidRPr="00BF22EB">
        <w:rPr>
          <w:rFonts w:ascii="Times New Roman" w:hAnsi="Times New Roman" w:cs="Times New Roman"/>
          <w:sz w:val="28"/>
          <w:szCs w:val="28"/>
        </w:rPr>
        <w:t xml:space="preserve"> в досудебном (внесудебном) и судебном порядке</w:t>
      </w:r>
      <w:r w:rsidR="00210F17" w:rsidRPr="00BF22EB">
        <w:rPr>
          <w:rFonts w:ascii="Times New Roman" w:hAnsi="Times New Roman" w:cs="Times New Roman"/>
          <w:sz w:val="28"/>
          <w:szCs w:val="28"/>
          <w:lang w:eastAsia="ar-SA"/>
        </w:rPr>
        <w:t>.</w:t>
      </w:r>
    </w:p>
    <w:p w:rsidR="00423FB6" w:rsidRPr="00BF22EB" w:rsidRDefault="00423FB6" w:rsidP="00210F17">
      <w:pPr>
        <w:widowControl w:val="0"/>
        <w:autoSpaceDE w:val="0"/>
        <w:autoSpaceDN w:val="0"/>
        <w:adjustRightInd w:val="0"/>
        <w:spacing w:after="0" w:line="240" w:lineRule="auto"/>
        <w:ind w:firstLine="709"/>
        <w:jc w:val="both"/>
        <w:outlineLvl w:val="2"/>
        <w:rPr>
          <w:rFonts w:ascii="Times New Roman" w:hAnsi="Times New Roman" w:cs="Times New Roman"/>
          <w:b/>
          <w:bCs/>
          <w:i/>
          <w:iCs/>
          <w:sz w:val="28"/>
          <w:szCs w:val="28"/>
          <w:lang w:eastAsia="ar-SA"/>
        </w:rPr>
      </w:pPr>
    </w:p>
    <w:p w:rsidR="00B9644E" w:rsidRDefault="00B9644E" w:rsidP="009C2AE4">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 xml:space="preserve">5.10. Право заявителя на получение информации и документов, необходимых для обоснования и рассмотрения жалобы </w:t>
      </w:r>
    </w:p>
    <w:p w:rsidR="003526FD" w:rsidRPr="00E54C62" w:rsidRDefault="003526FD" w:rsidP="009C2AE4">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r w:rsidRPr="00E54C62">
        <w:rPr>
          <w:rFonts w:ascii="Times New Roman" w:hAnsi="Times New Roman" w:cs="Times New Roman"/>
          <w:sz w:val="28"/>
          <w:szCs w:val="28"/>
          <w:lang w:eastAsia="ar-SA"/>
        </w:rPr>
        <w:t>Заявитель имеет право на получение информации и документов, необходимых для обоснования и рассмотрения жалобы.</w:t>
      </w:r>
    </w:p>
    <w:p w:rsidR="003526FD" w:rsidRPr="00E54C62" w:rsidRDefault="003526FD" w:rsidP="00326672">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5.11. Способы информирования заявителей о порядке подачи и рассмотрения жалобы</w:t>
      </w:r>
    </w:p>
    <w:p w:rsidR="00B9644E" w:rsidRPr="00E54C62" w:rsidRDefault="00B9644E" w:rsidP="00326672">
      <w:pPr>
        <w:widowControl w:val="0"/>
        <w:spacing w:after="0" w:line="240" w:lineRule="auto"/>
        <w:ind w:firstLine="708"/>
        <w:jc w:val="both"/>
        <w:textAlignment w:val="top"/>
        <w:rPr>
          <w:rFonts w:ascii="Times New Roman" w:hAnsi="Times New Roman" w:cs="Times New Roman"/>
          <w:sz w:val="28"/>
          <w:szCs w:val="28"/>
          <w:lang w:eastAsia="ar-SA"/>
        </w:rPr>
      </w:pPr>
      <w:r w:rsidRPr="00E54C62">
        <w:rPr>
          <w:rFonts w:ascii="Times New Roman" w:hAnsi="Times New Roman" w:cs="Times New Roman"/>
          <w:sz w:val="28"/>
          <w:szCs w:val="28"/>
          <w:lang w:eastAsia="ar-SA"/>
        </w:rPr>
        <w:t xml:space="preserve">Информацию о порядке подачи и рассмотрения жалобы заявители могут получить на информационных стендах </w:t>
      </w:r>
      <w:r w:rsidR="002A4E12">
        <w:rPr>
          <w:rFonts w:ascii="Times New Roman" w:hAnsi="Times New Roman" w:cs="Times New Roman"/>
          <w:sz w:val="28"/>
          <w:szCs w:val="28"/>
        </w:rPr>
        <w:t xml:space="preserve">Администрации </w:t>
      </w:r>
      <w:r w:rsidR="00161C89">
        <w:rPr>
          <w:rFonts w:ascii="Times New Roman" w:hAnsi="Times New Roman" w:cs="Times New Roman"/>
          <w:sz w:val="28"/>
          <w:szCs w:val="28"/>
        </w:rPr>
        <w:t>поселка Конышевка</w:t>
      </w:r>
      <w:r w:rsidRPr="00E54C62">
        <w:rPr>
          <w:rFonts w:ascii="Times New Roman" w:hAnsi="Times New Roman" w:cs="Times New Roman"/>
          <w:sz w:val="28"/>
          <w:szCs w:val="28"/>
        </w:rPr>
        <w:t xml:space="preserve"> </w:t>
      </w:r>
      <w:r w:rsidRPr="00E54C62">
        <w:rPr>
          <w:rFonts w:ascii="Times New Roman" w:hAnsi="Times New Roman" w:cs="Times New Roman"/>
          <w:sz w:val="28"/>
          <w:szCs w:val="28"/>
          <w:lang w:eastAsia="ar-SA"/>
        </w:rPr>
        <w:t xml:space="preserve">в месте предоставления услуги, в информационно - телекоммуникационной сети «Интернет» на официальных сайтах </w:t>
      </w:r>
      <w:r w:rsidR="00161C89">
        <w:rPr>
          <w:rFonts w:ascii="Times New Roman" w:hAnsi="Times New Roman" w:cs="Times New Roman"/>
          <w:sz w:val="28"/>
          <w:szCs w:val="28"/>
        </w:rPr>
        <w:t>поселка Конышевка</w:t>
      </w:r>
      <w:r w:rsidRPr="00E54C62">
        <w:rPr>
          <w:rFonts w:ascii="Times New Roman" w:hAnsi="Times New Roman" w:cs="Times New Roman"/>
          <w:sz w:val="28"/>
          <w:szCs w:val="28"/>
          <w:lang w:eastAsia="ar-SA"/>
        </w:rPr>
        <w:t xml:space="preserve">, </w:t>
      </w:r>
      <w:r w:rsidR="00B53DA7" w:rsidRPr="00BF22EB">
        <w:rPr>
          <w:rFonts w:ascii="Times New Roman" w:hAnsi="Times New Roman" w:cs="Times New Roman"/>
          <w:sz w:val="28"/>
          <w:szCs w:val="28"/>
          <w:lang w:eastAsia="ar-SA"/>
        </w:rPr>
        <w:t>ОБУ «Многофункциональный центр предоставления госуда</w:t>
      </w:r>
      <w:r w:rsidR="00955D10">
        <w:rPr>
          <w:rFonts w:ascii="Times New Roman" w:hAnsi="Times New Roman" w:cs="Times New Roman"/>
          <w:sz w:val="28"/>
          <w:szCs w:val="28"/>
          <w:lang w:eastAsia="ar-SA"/>
        </w:rPr>
        <w:t>рственных и муниципальных услуг</w:t>
      </w:r>
      <w:r w:rsidR="00B53DA7" w:rsidRPr="00BF22EB">
        <w:rPr>
          <w:rFonts w:ascii="Times New Roman" w:hAnsi="Times New Roman" w:cs="Times New Roman"/>
          <w:sz w:val="28"/>
          <w:szCs w:val="28"/>
          <w:lang w:eastAsia="ar-SA"/>
        </w:rPr>
        <w:t>»</w:t>
      </w:r>
      <w:r w:rsidR="00B53DA7">
        <w:rPr>
          <w:rFonts w:ascii="Times New Roman" w:hAnsi="Times New Roman" w:cs="Times New Roman"/>
          <w:sz w:val="28"/>
          <w:szCs w:val="28"/>
          <w:lang w:eastAsia="ar-SA"/>
        </w:rPr>
        <w:t>,</w:t>
      </w:r>
      <w:r w:rsidR="00027F2B">
        <w:rPr>
          <w:rFonts w:ascii="Times New Roman" w:hAnsi="Times New Roman" w:cs="Times New Roman"/>
          <w:sz w:val="28"/>
          <w:szCs w:val="28"/>
          <w:lang w:eastAsia="ar-SA"/>
        </w:rPr>
        <w:t xml:space="preserve"> </w:t>
      </w:r>
      <w:r w:rsidRPr="00E54C62">
        <w:rPr>
          <w:rFonts w:ascii="Times New Roman" w:hAnsi="Times New Roman" w:cs="Times New Roman"/>
          <w:sz w:val="28"/>
          <w:szCs w:val="28"/>
          <w:lang w:eastAsia="ar-SA"/>
        </w:rPr>
        <w:t>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
    <w:p w:rsidR="00B9644E" w:rsidRPr="002F7506" w:rsidRDefault="00B9644E" w:rsidP="00902057">
      <w:pPr>
        <w:spacing w:after="0" w:line="240" w:lineRule="auto"/>
        <w:ind w:left="2832" w:firstLine="708"/>
        <w:jc w:val="right"/>
        <w:rPr>
          <w:color w:val="00000A"/>
        </w:rPr>
      </w:pPr>
      <w:bookmarkStart w:id="4" w:name="_GoBack"/>
      <w:bookmarkEnd w:id="4"/>
      <w:r w:rsidRPr="00481C52">
        <w:rPr>
          <w:rFonts w:ascii="Times New Roman" w:hAnsi="Times New Roman" w:cs="Times New Roman"/>
          <w:sz w:val="28"/>
          <w:szCs w:val="28"/>
          <w:lang w:eastAsia="ar-SA"/>
        </w:rPr>
        <w:br w:type="page"/>
      </w:r>
      <w:r>
        <w:rPr>
          <w:rFonts w:ascii="Times New Roman" w:hAnsi="Times New Roman" w:cs="Times New Roman"/>
          <w:b/>
          <w:bCs/>
          <w:sz w:val="28"/>
          <w:szCs w:val="28"/>
          <w:lang w:eastAsia="ar-SA"/>
        </w:rPr>
        <w:lastRenderedPageBreak/>
        <w:t>Приложение №</w:t>
      </w:r>
      <w:r w:rsidR="00902057">
        <w:rPr>
          <w:rFonts w:ascii="Times New Roman" w:hAnsi="Times New Roman" w:cs="Times New Roman"/>
          <w:b/>
          <w:bCs/>
          <w:sz w:val="28"/>
          <w:szCs w:val="28"/>
          <w:lang w:eastAsia="ar-SA"/>
        </w:rPr>
        <w:t>1</w:t>
      </w:r>
    </w:p>
    <w:p w:rsidR="00B9644E" w:rsidRPr="00E54C62" w:rsidRDefault="00B9644E" w:rsidP="00E54C62">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к Административному регламенту</w:t>
      </w:r>
    </w:p>
    <w:p w:rsidR="00B9644E" w:rsidRPr="00E54C62" w:rsidRDefault="00B9644E" w:rsidP="00E54C62">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предоставления муниципальной услуги</w:t>
      </w:r>
    </w:p>
    <w:p w:rsidR="00B9644E" w:rsidRDefault="00B9644E" w:rsidP="00E54C62">
      <w:pPr>
        <w:widowControl w:val="0"/>
        <w:spacing w:after="0" w:line="240" w:lineRule="auto"/>
        <w:jc w:val="right"/>
        <w:rPr>
          <w:rFonts w:ascii="Times New Roman" w:hAnsi="Times New Roman" w:cs="Times New Roman"/>
          <w:sz w:val="24"/>
          <w:szCs w:val="24"/>
        </w:rPr>
      </w:pPr>
      <w:r w:rsidRPr="00E54C62">
        <w:rPr>
          <w:rFonts w:ascii="Times New Roman" w:hAnsi="Times New Roman" w:cs="Times New Roman"/>
          <w:sz w:val="24"/>
          <w:szCs w:val="24"/>
        </w:rPr>
        <w:t xml:space="preserve">«Предоставление земельных участков, </w:t>
      </w:r>
    </w:p>
    <w:p w:rsidR="005371A1" w:rsidRDefault="00B9644E" w:rsidP="00A579DD">
      <w:pPr>
        <w:widowControl w:val="0"/>
        <w:spacing w:after="0" w:line="240" w:lineRule="auto"/>
        <w:jc w:val="right"/>
        <w:rPr>
          <w:rFonts w:ascii="Times New Roman" w:hAnsi="Times New Roman" w:cs="Times New Roman"/>
          <w:b/>
          <w:bCs/>
          <w:color w:val="FF0000"/>
          <w:sz w:val="28"/>
          <w:szCs w:val="28"/>
        </w:rPr>
      </w:pPr>
      <w:r w:rsidRPr="00E54C62">
        <w:rPr>
          <w:rFonts w:ascii="Times New Roman" w:hAnsi="Times New Roman" w:cs="Times New Roman"/>
          <w:sz w:val="24"/>
          <w:szCs w:val="24"/>
        </w:rPr>
        <w:t xml:space="preserve">находящихся в </w:t>
      </w:r>
      <w:r w:rsidR="00A579DD">
        <w:rPr>
          <w:rFonts w:ascii="Times New Roman" w:hAnsi="Times New Roman" w:cs="Times New Roman"/>
          <w:sz w:val="24"/>
          <w:szCs w:val="24"/>
        </w:rPr>
        <w:t>муниципальной собственности,</w:t>
      </w:r>
      <w:r w:rsidR="005371A1" w:rsidRPr="005371A1">
        <w:rPr>
          <w:rFonts w:ascii="Times New Roman" w:hAnsi="Times New Roman" w:cs="Times New Roman"/>
          <w:b/>
          <w:bCs/>
          <w:color w:val="FF0000"/>
          <w:sz w:val="28"/>
          <w:szCs w:val="28"/>
        </w:rPr>
        <w:t xml:space="preserve"> </w:t>
      </w:r>
    </w:p>
    <w:p w:rsidR="00A579DD" w:rsidRDefault="005371A1" w:rsidP="00A579DD">
      <w:pPr>
        <w:widowControl w:val="0"/>
        <w:spacing w:after="0" w:line="240" w:lineRule="auto"/>
        <w:jc w:val="right"/>
        <w:rPr>
          <w:rFonts w:ascii="Times New Roman" w:hAnsi="Times New Roman" w:cs="Times New Roman"/>
          <w:sz w:val="24"/>
          <w:szCs w:val="24"/>
        </w:rPr>
      </w:pPr>
      <w:r w:rsidRPr="005371A1">
        <w:rPr>
          <w:rFonts w:ascii="Times New Roman" w:hAnsi="Times New Roman" w:cs="Times New Roman"/>
          <w:bCs/>
          <w:sz w:val="24"/>
          <w:szCs w:val="24"/>
        </w:rPr>
        <w:t>и (или) государственная собственность на которые не разграничена,</w:t>
      </w:r>
    </w:p>
    <w:p w:rsidR="00A579DD" w:rsidRDefault="00A579DD" w:rsidP="00A579DD">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территории </w:t>
      </w:r>
      <w:r w:rsidR="00AE497F">
        <w:rPr>
          <w:rFonts w:ascii="Times New Roman" w:hAnsi="Times New Roman" w:cs="Times New Roman"/>
          <w:sz w:val="24"/>
          <w:szCs w:val="24"/>
        </w:rPr>
        <w:t>городского поселения</w:t>
      </w:r>
      <w:r>
        <w:rPr>
          <w:rFonts w:ascii="Times New Roman" w:hAnsi="Times New Roman" w:cs="Times New Roman"/>
          <w:sz w:val="24"/>
          <w:szCs w:val="24"/>
        </w:rPr>
        <w:t xml:space="preserve">, на которых </w:t>
      </w:r>
    </w:p>
    <w:p w:rsidR="00B9644E" w:rsidRDefault="00A579DD" w:rsidP="00A579DD">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расположены здания, сооружения</w:t>
      </w:r>
      <w:r w:rsidR="00B9644E" w:rsidRPr="00E54C62">
        <w:rPr>
          <w:rFonts w:ascii="Times New Roman" w:hAnsi="Times New Roman" w:cs="Times New Roman"/>
          <w:sz w:val="24"/>
          <w:szCs w:val="24"/>
        </w:rPr>
        <w:t>»</w:t>
      </w:r>
    </w:p>
    <w:p w:rsidR="00B9644E" w:rsidRPr="00CE7BC2" w:rsidRDefault="00B9644E" w:rsidP="00E54C62">
      <w:pPr>
        <w:suppressAutoHyphens/>
        <w:spacing w:after="0" w:line="240" w:lineRule="auto"/>
        <w:jc w:val="center"/>
        <w:rPr>
          <w:rFonts w:ascii="Times New Roman" w:hAnsi="Times New Roman" w:cs="Times New Roman"/>
          <w:sz w:val="28"/>
          <w:szCs w:val="28"/>
          <w:lang w:eastAsia="ar-SA"/>
        </w:rPr>
      </w:pPr>
      <w:r w:rsidRPr="00CE7BC2">
        <w:rPr>
          <w:rFonts w:ascii="Times New Roman" w:hAnsi="Times New Roman" w:cs="Times New Roman"/>
          <w:sz w:val="28"/>
          <w:szCs w:val="28"/>
          <w:lang w:eastAsia="ar-SA"/>
        </w:rPr>
        <w:t>БЛОК-СХЕМА</w:t>
      </w:r>
    </w:p>
    <w:p w:rsidR="00B9644E" w:rsidRPr="00D727B6" w:rsidRDefault="00B9644E" w:rsidP="0076338F">
      <w:pPr>
        <w:suppressAutoHyphens/>
        <w:spacing w:after="0" w:line="240" w:lineRule="auto"/>
        <w:jc w:val="center"/>
        <w:rPr>
          <w:rFonts w:ascii="Times New Roman" w:hAnsi="Times New Roman" w:cs="Times New Roman"/>
          <w:lang w:eastAsia="ar-SA"/>
        </w:rPr>
      </w:pPr>
      <w:r w:rsidRPr="00D727B6">
        <w:rPr>
          <w:rFonts w:ascii="Times New Roman" w:hAnsi="Times New Roman" w:cs="Times New Roman"/>
          <w:lang w:eastAsia="ar-SA"/>
        </w:rPr>
        <w:t>предоставления муниципальной услуги</w:t>
      </w:r>
    </w:p>
    <w:p w:rsidR="00B9644E" w:rsidRDefault="00B9644E" w:rsidP="00231C3E">
      <w:pPr>
        <w:widowControl w:val="0"/>
        <w:spacing w:after="0" w:line="240" w:lineRule="auto"/>
        <w:jc w:val="center"/>
        <w:rPr>
          <w:rFonts w:ascii="Times New Roman" w:hAnsi="Times New Roman" w:cs="Times New Roman"/>
        </w:rPr>
      </w:pPr>
      <w:r w:rsidRPr="00231C3E">
        <w:rPr>
          <w:rFonts w:ascii="Times New Roman" w:hAnsi="Times New Roman" w:cs="Times New Roman"/>
        </w:rPr>
        <w:t>«</w:t>
      </w:r>
      <w:r w:rsidR="00C56F82">
        <w:rPr>
          <w:rFonts w:ascii="Times New Roman" w:hAnsi="Times New Roman" w:cs="Times New Roman"/>
        </w:rPr>
        <w:t>Предоставление земельных участков, находящихся в муниципальной собственности,</w:t>
      </w:r>
      <w:r w:rsidR="00E36477" w:rsidRPr="00E36477">
        <w:rPr>
          <w:rFonts w:ascii="Times New Roman" w:hAnsi="Times New Roman" w:cs="Times New Roman"/>
          <w:b/>
          <w:bCs/>
          <w:sz w:val="28"/>
          <w:szCs w:val="28"/>
        </w:rPr>
        <w:t xml:space="preserve"> </w:t>
      </w:r>
      <w:r w:rsidR="00E36477" w:rsidRPr="00E36477">
        <w:rPr>
          <w:rFonts w:ascii="Times New Roman" w:hAnsi="Times New Roman" w:cs="Times New Roman"/>
          <w:bCs/>
          <w:sz w:val="24"/>
          <w:szCs w:val="24"/>
        </w:rPr>
        <w:t xml:space="preserve">и (или) государственная собственность на которые не </w:t>
      </w:r>
      <w:proofErr w:type="gramStart"/>
      <w:r w:rsidR="00E36477" w:rsidRPr="00E36477">
        <w:rPr>
          <w:rFonts w:ascii="Times New Roman" w:hAnsi="Times New Roman" w:cs="Times New Roman"/>
          <w:bCs/>
          <w:sz w:val="24"/>
          <w:szCs w:val="24"/>
        </w:rPr>
        <w:t>разграничена</w:t>
      </w:r>
      <w:r w:rsidR="00E36477">
        <w:rPr>
          <w:rFonts w:ascii="Times New Roman" w:hAnsi="Times New Roman" w:cs="Times New Roman"/>
          <w:bCs/>
          <w:sz w:val="24"/>
          <w:szCs w:val="24"/>
        </w:rPr>
        <w:t>,</w:t>
      </w:r>
      <w:r w:rsidR="00E36477" w:rsidRPr="00E36477">
        <w:rPr>
          <w:rFonts w:ascii="Times New Roman" w:hAnsi="Times New Roman" w:cs="Times New Roman"/>
          <w:bCs/>
          <w:sz w:val="24"/>
          <w:szCs w:val="24"/>
        </w:rPr>
        <w:t xml:space="preserve"> </w:t>
      </w:r>
      <w:r w:rsidR="00C56F82" w:rsidRPr="00E36477">
        <w:rPr>
          <w:rFonts w:ascii="Times New Roman" w:hAnsi="Times New Roman" w:cs="Times New Roman"/>
          <w:sz w:val="24"/>
          <w:szCs w:val="24"/>
        </w:rPr>
        <w:t xml:space="preserve"> на</w:t>
      </w:r>
      <w:proofErr w:type="gramEnd"/>
      <w:r w:rsidR="00C56F82" w:rsidRPr="00E36477">
        <w:rPr>
          <w:rFonts w:ascii="Times New Roman" w:hAnsi="Times New Roman" w:cs="Times New Roman"/>
          <w:sz w:val="24"/>
          <w:szCs w:val="24"/>
        </w:rPr>
        <w:t xml:space="preserve"> терри</w:t>
      </w:r>
      <w:r w:rsidR="00C56F82">
        <w:rPr>
          <w:rFonts w:ascii="Times New Roman" w:hAnsi="Times New Roman" w:cs="Times New Roman"/>
        </w:rPr>
        <w:t xml:space="preserve">тории </w:t>
      </w:r>
      <w:r w:rsidR="00AE497F">
        <w:rPr>
          <w:rFonts w:ascii="Times New Roman" w:hAnsi="Times New Roman" w:cs="Times New Roman"/>
        </w:rPr>
        <w:t>городского поселения</w:t>
      </w:r>
      <w:r w:rsidR="00C56F82">
        <w:rPr>
          <w:rFonts w:ascii="Times New Roman" w:hAnsi="Times New Roman" w:cs="Times New Roman"/>
        </w:rPr>
        <w:t>, на которых расположены здания, сооружения</w:t>
      </w:r>
      <w:r w:rsidRPr="00231C3E">
        <w:rPr>
          <w:rFonts w:ascii="Times New Roman" w:hAnsi="Times New Roman" w:cs="Times New Roman"/>
        </w:rPr>
        <w:t>»</w:t>
      </w:r>
    </w:p>
    <w:p w:rsidR="00847900" w:rsidRDefault="00847900" w:rsidP="00847900">
      <w:pPr>
        <w:shd w:val="clear" w:color="auto" w:fill="FFFFFF"/>
        <w:spacing w:line="200" w:lineRule="atLeast"/>
        <w:ind w:firstLine="690"/>
        <w:jc w:val="both"/>
        <w:rPr>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1257300</wp:posOffset>
                </wp:positionH>
                <wp:positionV relativeFrom="paragraph">
                  <wp:posOffset>78105</wp:posOffset>
                </wp:positionV>
                <wp:extent cx="2952750" cy="504825"/>
                <wp:effectExtent l="5715" t="8255" r="13335" b="10795"/>
                <wp:wrapNone/>
                <wp:docPr id="39" name="Блок-схема: процесс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504825"/>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946A4" w:rsidRDefault="007946A4" w:rsidP="00847900">
                            <w:pPr>
                              <w:jc w:val="center"/>
                            </w:pPr>
                            <w:r>
                              <w:t>Прием и регистрация заявления и комплекта документов</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39" o:spid="_x0000_s1026" type="#_x0000_t109" style="position:absolute;left:0;text-align:left;margin-left:99pt;margin-top:6.15pt;width:232.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" strokeweight=".26mm">
                <v:textbox>
                  <w:txbxContent>
                    <w:p w:rsidR="007946A4" w:rsidRDefault="007946A4" w:rsidP="00847900">
                      <w:pPr>
                        <w:jc w:val="center"/>
                      </w:pPr>
                      <w:r>
                        <w:t>Прием и регистрация заявления и комплекта документов</w:t>
                      </w:r>
                    </w:p>
                  </w:txbxContent>
                </v:textbox>
              </v:shape>
            </w:pict>
          </mc:Fallback>
        </mc:AlternateContent>
      </w:r>
    </w:p>
    <w:p w:rsidR="00847900" w:rsidRDefault="00847900" w:rsidP="00847900">
      <w:pPr>
        <w:pStyle w:val="ConsPlusNormal"/>
        <w:widowControl/>
        <w:spacing w:line="200" w:lineRule="atLeast"/>
        <w:ind w:firstLine="690"/>
        <w:jc w:val="both"/>
        <w:rPr>
          <w:sz w:val="28"/>
          <w:szCs w:val="28"/>
        </w:rPr>
      </w:pPr>
    </w:p>
    <w:p w:rsidR="00847900" w:rsidRDefault="00847900" w:rsidP="00847900">
      <w:pPr>
        <w:pStyle w:val="ConsPlusNormal"/>
        <w:widowControl/>
        <w:spacing w:line="200" w:lineRule="atLeast"/>
        <w:ind w:firstLine="690"/>
        <w:jc w:val="both"/>
        <w:rPr>
          <w:sz w:val="28"/>
          <w:szCs w:val="28"/>
        </w:rPr>
      </w:pPr>
    </w:p>
    <w:p w:rsidR="00847900" w:rsidRDefault="00847900" w:rsidP="00847900">
      <w:pPr>
        <w:pStyle w:val="ConsPlusNormal"/>
        <w:widowControl/>
        <w:spacing w:line="200" w:lineRule="atLeast"/>
        <w:ind w:firstLine="690"/>
        <w:jc w:val="both"/>
        <w:rPr>
          <w:sz w:val="28"/>
          <w:szCs w:val="28"/>
        </w:rPr>
      </w:pPr>
      <w:r>
        <w:rPr>
          <w:noProof/>
        </w:rPr>
        <mc:AlternateContent>
          <mc:Choice Requires="wps">
            <w:drawing>
              <wp:anchor distT="0" distB="0" distL="114300" distR="114300" simplePos="0" relativeHeight="251669504" behindDoc="0" locked="0" layoutInCell="1" allowOverlap="1">
                <wp:simplePos x="0" y="0"/>
                <wp:positionH relativeFrom="column">
                  <wp:posOffset>2628900</wp:posOffset>
                </wp:positionH>
                <wp:positionV relativeFrom="paragraph">
                  <wp:posOffset>36195</wp:posOffset>
                </wp:positionV>
                <wp:extent cx="6350" cy="241935"/>
                <wp:effectExtent l="53340" t="8255" r="54610" b="1651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4193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6D87BB9" id="_x0000_t32" coordsize="21600,21600" o:spt="32" o:oned="t" path="m,l21600,21600e" filled="f">
                <v:path arrowok="t" fillok="f" o:connecttype="none"/>
                <o:lock v:ext="edit" shapetype="t"/>
              </v:shapetype>
              <v:shape id="Прямая со стрелкой 38" o:spid="_x0000_s1026" type="#_x0000_t32" style="position:absolute;margin-left:207pt;margin-top:2.85pt;width:.5pt;height:19.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" strokeweight=".26mm">
                <v:stroke endarrow="block" joinstyle="miter"/>
              </v:shape>
            </w:pict>
          </mc:Fallback>
        </mc:AlternateContent>
      </w:r>
    </w:p>
    <w:p w:rsidR="00847900" w:rsidRDefault="00847900" w:rsidP="00847900">
      <w:pPr>
        <w:pStyle w:val="ConsPlusNormal"/>
        <w:widowControl/>
        <w:spacing w:line="200" w:lineRule="atLeast"/>
        <w:ind w:firstLine="690"/>
        <w:jc w:val="both"/>
        <w:rPr>
          <w:sz w:val="28"/>
          <w:szCs w:val="28"/>
        </w:rPr>
      </w:pPr>
      <w:r>
        <w:rPr>
          <w:noProof/>
        </w:rPr>
        <mc:AlternateContent>
          <mc:Choice Requires="wps">
            <w:drawing>
              <wp:anchor distT="0" distB="0" distL="114300" distR="114300" simplePos="0" relativeHeight="251660288" behindDoc="0" locked="0" layoutInCell="1" allowOverlap="1">
                <wp:simplePos x="0" y="0"/>
                <wp:positionH relativeFrom="column">
                  <wp:posOffset>1196340</wp:posOffset>
                </wp:positionH>
                <wp:positionV relativeFrom="paragraph">
                  <wp:posOffset>90170</wp:posOffset>
                </wp:positionV>
                <wp:extent cx="3000375" cy="666750"/>
                <wp:effectExtent l="11430" t="9525" r="7620" b="9525"/>
                <wp:wrapNone/>
                <wp:docPr id="37" name="Блок-схема: процесс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0375" cy="666750"/>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946A4" w:rsidRDefault="007946A4" w:rsidP="00847900">
                            <w:pPr>
                              <w:jc w:val="center"/>
                            </w:pPr>
                            <w:r>
                              <w:t>Рассмотрение и подготовка документов</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37" o:spid="_x0000_s1027" type="#_x0000_t109" style="position:absolute;left:0;text-align:left;margin-left:94.2pt;margin-top:7.1pt;width:236.25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" strokeweight=".26mm">
                <v:textbox>
                  <w:txbxContent>
                    <w:p w:rsidR="007946A4" w:rsidRDefault="007946A4" w:rsidP="00847900">
                      <w:pPr>
                        <w:jc w:val="center"/>
                      </w:pPr>
                      <w:r>
                        <w:t>Рассмотрение и подготовка документов</w:t>
                      </w:r>
                    </w:p>
                  </w:txbxContent>
                </v:textbox>
              </v:shape>
            </w:pict>
          </mc:Fallback>
        </mc:AlternateContent>
      </w:r>
    </w:p>
    <w:p w:rsidR="00847900" w:rsidRDefault="00847900" w:rsidP="00847900">
      <w:pPr>
        <w:pStyle w:val="ConsPlusNormal"/>
        <w:widowControl/>
        <w:spacing w:line="200" w:lineRule="atLeast"/>
        <w:ind w:firstLine="690"/>
        <w:jc w:val="both"/>
        <w:rPr>
          <w:sz w:val="28"/>
          <w:szCs w:val="28"/>
        </w:rPr>
      </w:pPr>
    </w:p>
    <w:p w:rsidR="00847900" w:rsidRDefault="00847900" w:rsidP="00847900">
      <w:pPr>
        <w:pStyle w:val="ConsPlusNormal"/>
        <w:widowControl/>
        <w:spacing w:line="200" w:lineRule="atLeast"/>
        <w:ind w:firstLine="690"/>
        <w:jc w:val="both"/>
        <w:rPr>
          <w:sz w:val="28"/>
          <w:szCs w:val="28"/>
        </w:rPr>
      </w:pPr>
    </w:p>
    <w:p w:rsidR="00847900" w:rsidRDefault="00847900" w:rsidP="00847900">
      <w:pPr>
        <w:pStyle w:val="ConsPlusNormal"/>
        <w:widowControl/>
        <w:spacing w:line="200" w:lineRule="atLeast"/>
        <w:ind w:firstLine="690"/>
        <w:jc w:val="both"/>
        <w:rPr>
          <w:sz w:val="28"/>
          <w:szCs w:val="28"/>
        </w:rPr>
      </w:pPr>
      <w:r>
        <w:rPr>
          <w:noProof/>
        </w:rPr>
        <mc:AlternateContent>
          <mc:Choice Requires="wps">
            <w:drawing>
              <wp:anchor distT="0" distB="0" distL="114300" distR="114300" simplePos="0" relativeHeight="251670528" behindDoc="0" locked="0" layoutInCell="1" allowOverlap="1">
                <wp:simplePos x="0" y="0"/>
                <wp:positionH relativeFrom="column">
                  <wp:posOffset>2663190</wp:posOffset>
                </wp:positionH>
                <wp:positionV relativeFrom="paragraph">
                  <wp:posOffset>143510</wp:posOffset>
                </wp:positionV>
                <wp:extent cx="6350" cy="242570"/>
                <wp:effectExtent l="49530" t="9525" r="58420" b="2413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4257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B388372" id="Прямая со стрелкой 36" o:spid="_x0000_s1026" type="#_x0000_t32" style="position:absolute;margin-left:209.7pt;margin-top:11.3pt;width:.5pt;height:19.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" strokeweight=".26mm">
                <v:stroke endarrow="block" joinstyle="miter"/>
              </v:shape>
            </w:pict>
          </mc:Fallback>
        </mc:AlternateContent>
      </w:r>
    </w:p>
    <w:p w:rsidR="00847900" w:rsidRDefault="00847900" w:rsidP="00847900">
      <w:pPr>
        <w:pStyle w:val="ConsPlusNormal"/>
        <w:widowControl/>
        <w:spacing w:line="200" w:lineRule="atLeast"/>
        <w:ind w:firstLine="690"/>
        <w:jc w:val="both"/>
        <w:rPr>
          <w:sz w:val="28"/>
          <w:szCs w:val="28"/>
        </w:rPr>
      </w:pPr>
      <w:r>
        <w:rPr>
          <w:noProof/>
        </w:rPr>
        <mc:AlternateContent>
          <mc:Choice Requires="wps">
            <w:drawing>
              <wp:anchor distT="0" distB="0" distL="114300" distR="114300" simplePos="0" relativeHeight="251661312" behindDoc="0" locked="0" layoutInCell="1" allowOverlap="1">
                <wp:simplePos x="0" y="0"/>
                <wp:positionH relativeFrom="column">
                  <wp:posOffset>1254731</wp:posOffset>
                </wp:positionH>
                <wp:positionV relativeFrom="paragraph">
                  <wp:posOffset>175438</wp:posOffset>
                </wp:positionV>
                <wp:extent cx="2847975" cy="1335641"/>
                <wp:effectExtent l="19050" t="19050" r="47625" b="36195"/>
                <wp:wrapNone/>
                <wp:docPr id="35" name="Блок-схема: решение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1335641"/>
                        </a:xfrm>
                        <a:prstGeom prst="flowChartDecision">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946A4" w:rsidRDefault="007946A4" w:rsidP="00847900">
                            <w:pPr>
                              <w:jc w:val="center"/>
                            </w:pPr>
                            <w:r>
                              <w:t>Решение о предоставлении земельного участка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35" o:spid="_x0000_s1028" type="#_x0000_t110" style="position:absolute;left:0;text-align:left;margin-left:98.8pt;margin-top:13.8pt;width:224.25pt;height:10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" strokeweight=".26mm">
                <v:textbox>
                  <w:txbxContent>
                    <w:p w:rsidR="007946A4" w:rsidRDefault="007946A4" w:rsidP="00847900">
                      <w:pPr>
                        <w:jc w:val="center"/>
                      </w:pPr>
                      <w:r>
                        <w:t>Решение о предоставлении земельного участка</w:t>
                      </w:r>
                    </w:p>
                  </w:txbxContent>
                </v:textbox>
              </v:shape>
            </w:pict>
          </mc:Fallback>
        </mc:AlternateContent>
      </w:r>
    </w:p>
    <w:p w:rsidR="00847900" w:rsidRDefault="00847900" w:rsidP="00847900">
      <w:pPr>
        <w:pStyle w:val="ConsPlusNormal"/>
        <w:widowControl/>
        <w:spacing w:line="200" w:lineRule="atLeast"/>
        <w:ind w:firstLine="690"/>
        <w:jc w:val="both"/>
        <w:rPr>
          <w:sz w:val="28"/>
          <w:szCs w:val="28"/>
        </w:rPr>
      </w:pPr>
    </w:p>
    <w:p w:rsidR="00847900" w:rsidRDefault="00847900" w:rsidP="00847900">
      <w:pPr>
        <w:pStyle w:val="ConsPlusNormal"/>
        <w:widowControl/>
        <w:spacing w:line="200" w:lineRule="atLeast"/>
        <w:ind w:firstLine="690"/>
        <w:jc w:val="both"/>
        <w:rPr>
          <w:sz w:val="28"/>
          <w:szCs w:val="28"/>
        </w:rPr>
      </w:pPr>
    </w:p>
    <w:p w:rsidR="00847900" w:rsidRDefault="00847900" w:rsidP="00847900">
      <w:pPr>
        <w:pStyle w:val="ConsPlusNormal"/>
        <w:widowControl/>
        <w:spacing w:line="200" w:lineRule="atLeast"/>
        <w:ind w:firstLine="690"/>
        <w:jc w:val="both"/>
        <w:rPr>
          <w:sz w:val="28"/>
          <w:szCs w:val="28"/>
        </w:rPr>
      </w:pPr>
      <w:r>
        <w:rPr>
          <w:noProof/>
        </w:rPr>
        <mc:AlternateContent>
          <mc:Choice Requires="wps">
            <w:drawing>
              <wp:anchor distT="0" distB="0" distL="114300" distR="114300" simplePos="0" relativeHeight="251671552" behindDoc="0" locked="0" layoutInCell="1" allowOverlap="1">
                <wp:simplePos x="0" y="0"/>
                <wp:positionH relativeFrom="column">
                  <wp:posOffset>615950</wp:posOffset>
                </wp:positionH>
                <wp:positionV relativeFrom="paragraph">
                  <wp:posOffset>146050</wp:posOffset>
                </wp:positionV>
                <wp:extent cx="6350" cy="1068705"/>
                <wp:effectExtent l="50165" t="10795" r="57785" b="1587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06870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3076041" id="Прямая со стрелкой 34" o:spid="_x0000_s1026" type="#_x0000_t32" style="position:absolute;margin-left:48.5pt;margin-top:11.5pt;width:.5pt;height:8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" strokeweight=".26mm">
                <v:stroke endarrow="block" joinstyle="miter"/>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4520565</wp:posOffset>
                </wp:positionH>
                <wp:positionV relativeFrom="paragraph">
                  <wp:posOffset>145415</wp:posOffset>
                </wp:positionV>
                <wp:extent cx="6350" cy="996315"/>
                <wp:effectExtent l="49530" t="10160" r="58420" b="2222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99631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23DDABD" id="Прямая со стрелкой 33" o:spid="_x0000_s1026" type="#_x0000_t32" style="position:absolute;margin-left:355.95pt;margin-top:11.45pt;width:.5pt;height:78.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" strokeweight=".26mm">
                <v:stroke endarrow="block" joinstyle="miter"/>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615950</wp:posOffset>
                </wp:positionH>
                <wp:positionV relativeFrom="paragraph">
                  <wp:posOffset>145415</wp:posOffset>
                </wp:positionV>
                <wp:extent cx="638810" cy="6350"/>
                <wp:effectExtent l="12065" t="10160" r="6350" b="1206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8810" cy="635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32E6BC8" id="Прямая со стрелкой 32" o:spid="_x0000_s1026" type="#_x0000_t32" style="position:absolute;margin-left:48.5pt;margin-top:11.45pt;width:50.3pt;height:.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" strokeweight=".26mm">
                <v:stroke joinstyle="miter"/>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4064635</wp:posOffset>
                </wp:positionH>
                <wp:positionV relativeFrom="paragraph">
                  <wp:posOffset>145415</wp:posOffset>
                </wp:positionV>
                <wp:extent cx="461645" cy="6350"/>
                <wp:effectExtent l="12700" t="10160" r="11430" b="1206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1645" cy="635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468E2E6" id="Прямая со стрелкой 31" o:spid="_x0000_s1026" type="#_x0000_t32" style="position:absolute;margin-left:320.05pt;margin-top:11.45pt;width:36.35pt;height:.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" strokeweight=".26mm">
                <v:stroke joinstyle="miter"/>
              </v:shape>
            </w:pict>
          </mc:Fallback>
        </mc:AlternateContent>
      </w:r>
    </w:p>
    <w:p w:rsidR="00847900" w:rsidRDefault="00847900" w:rsidP="00847900">
      <w:pPr>
        <w:pStyle w:val="ConsPlusNormal"/>
        <w:widowControl/>
        <w:spacing w:line="200" w:lineRule="atLeast"/>
        <w:ind w:firstLine="690"/>
        <w:jc w:val="both"/>
        <w:rPr>
          <w:sz w:val="28"/>
          <w:szCs w:val="28"/>
        </w:rPr>
      </w:pPr>
    </w:p>
    <w:p w:rsidR="00847900" w:rsidRDefault="00847900" w:rsidP="00847900">
      <w:pPr>
        <w:pStyle w:val="ConsPlusNormal"/>
        <w:widowControl/>
        <w:spacing w:line="200" w:lineRule="atLeast"/>
        <w:ind w:firstLine="690"/>
        <w:jc w:val="both"/>
        <w:rPr>
          <w:sz w:val="28"/>
          <w:szCs w:val="28"/>
        </w:rPr>
      </w:pPr>
    </w:p>
    <w:p w:rsidR="00847900" w:rsidRDefault="00847900" w:rsidP="00847900">
      <w:pPr>
        <w:pStyle w:val="ConsPlusNormal"/>
        <w:widowControl/>
        <w:spacing w:line="200" w:lineRule="atLeast"/>
        <w:ind w:firstLine="690"/>
        <w:jc w:val="both"/>
        <w:rPr>
          <w:sz w:val="28"/>
          <w:szCs w:val="28"/>
        </w:rPr>
      </w:pPr>
    </w:p>
    <w:p w:rsidR="00847900" w:rsidRDefault="00847900" w:rsidP="00847900">
      <w:pPr>
        <w:pStyle w:val="ConsPlusNormal"/>
        <w:widowControl/>
        <w:spacing w:line="200" w:lineRule="atLeast"/>
        <w:ind w:firstLine="690"/>
        <w:jc w:val="both"/>
        <w:rPr>
          <w:sz w:val="28"/>
          <w:szCs w:val="28"/>
        </w:rPr>
      </w:pPr>
    </w:p>
    <w:p w:rsidR="00847900" w:rsidRDefault="00847900" w:rsidP="00847900">
      <w:pPr>
        <w:pStyle w:val="ConsPlusNormal"/>
        <w:widowControl/>
        <w:spacing w:line="200" w:lineRule="atLeast"/>
        <w:ind w:firstLine="690"/>
        <w:jc w:val="both"/>
        <w:rPr>
          <w:sz w:val="28"/>
          <w:szCs w:val="28"/>
        </w:rPr>
      </w:pPr>
      <w:r>
        <w:rPr>
          <w:noProof/>
        </w:rPr>
        <mc:AlternateContent>
          <mc:Choice Requires="wps">
            <w:drawing>
              <wp:anchor distT="0" distB="0" distL="114300" distR="114300" simplePos="0" relativeHeight="251662336" behindDoc="0" locked="0" layoutInCell="1" allowOverlap="1">
                <wp:simplePos x="0" y="0"/>
                <wp:positionH relativeFrom="column">
                  <wp:posOffset>-480060</wp:posOffset>
                </wp:positionH>
                <wp:positionV relativeFrom="paragraph">
                  <wp:posOffset>189865</wp:posOffset>
                </wp:positionV>
                <wp:extent cx="2581275" cy="609600"/>
                <wp:effectExtent l="11430" t="10160" r="7620" b="8890"/>
                <wp:wrapNone/>
                <wp:docPr id="30" name="Блок-схема: процесс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609600"/>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946A4" w:rsidRDefault="007946A4" w:rsidP="00847900">
                            <w:pPr>
                              <w:jc w:val="center"/>
                            </w:pPr>
                            <w:r>
                              <w:t>Принятие решения об отказе в предоставлении муниципальной услуги</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30" o:spid="_x0000_s1029" type="#_x0000_t109" style="position:absolute;left:0;text-align:left;margin-left:-37.8pt;margin-top:14.95pt;width:203.25pt;height: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" strokeweight=".26mm">
                <v:textbox>
                  <w:txbxContent>
                    <w:p w:rsidR="007946A4" w:rsidRDefault="007946A4" w:rsidP="00847900">
                      <w:pPr>
                        <w:jc w:val="center"/>
                      </w:pPr>
                      <w:r>
                        <w:t>Принятие решения об отказе в предоставлении муниципальной услуги</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3168015</wp:posOffset>
                </wp:positionH>
                <wp:positionV relativeFrom="paragraph">
                  <wp:posOffset>113665</wp:posOffset>
                </wp:positionV>
                <wp:extent cx="2600325" cy="523875"/>
                <wp:effectExtent l="11430" t="10160" r="7620" b="8890"/>
                <wp:wrapNone/>
                <wp:docPr id="29" name="Блок-схема: процесс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523875"/>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946A4" w:rsidRDefault="007946A4" w:rsidP="00847900">
                            <w:pPr>
                              <w:jc w:val="center"/>
                            </w:pPr>
                            <w:r>
                              <w:t>Принятие решения о предоставлении земельного участка</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29" o:spid="_x0000_s1030" type="#_x0000_t109" style="position:absolute;left:0;text-align:left;margin-left:249.45pt;margin-top:8.95pt;width:204.7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" strokeweight=".26mm">
                <v:textbox>
                  <w:txbxContent>
                    <w:p w:rsidR="007946A4" w:rsidRDefault="007946A4" w:rsidP="00847900">
                      <w:pPr>
                        <w:jc w:val="center"/>
                      </w:pPr>
                      <w:r>
                        <w:t>Принятие решения о предоставлении земельного участка</w:t>
                      </w:r>
                    </w:p>
                  </w:txbxContent>
                </v:textbox>
              </v:shape>
            </w:pict>
          </mc:Fallback>
        </mc:AlternateContent>
      </w:r>
    </w:p>
    <w:p w:rsidR="00847900" w:rsidRDefault="00847900" w:rsidP="00847900">
      <w:pPr>
        <w:pStyle w:val="ConsPlusNormal"/>
        <w:widowControl/>
        <w:spacing w:line="200" w:lineRule="atLeast"/>
        <w:ind w:firstLine="690"/>
        <w:jc w:val="both"/>
        <w:rPr>
          <w:sz w:val="28"/>
          <w:szCs w:val="28"/>
        </w:rPr>
      </w:pPr>
    </w:p>
    <w:p w:rsidR="00847900" w:rsidRDefault="00847900" w:rsidP="00847900">
      <w:pPr>
        <w:pStyle w:val="ConsPlusNormal"/>
        <w:widowControl/>
        <w:spacing w:line="200" w:lineRule="atLeast"/>
        <w:ind w:firstLine="690"/>
        <w:jc w:val="both"/>
        <w:rPr>
          <w:sz w:val="28"/>
          <w:szCs w:val="28"/>
        </w:rPr>
      </w:pPr>
    </w:p>
    <w:p w:rsidR="00847900" w:rsidRDefault="00847900" w:rsidP="00847900">
      <w:pPr>
        <w:pStyle w:val="ConsPlusNormal"/>
        <w:widowControl/>
        <w:spacing w:line="200" w:lineRule="atLeast"/>
        <w:ind w:firstLine="690"/>
        <w:jc w:val="both"/>
        <w:rPr>
          <w:sz w:val="28"/>
          <w:szCs w:val="28"/>
        </w:rPr>
      </w:pPr>
      <w:r>
        <w:rPr>
          <w:noProof/>
        </w:rPr>
        <mc:AlternateContent>
          <mc:Choice Requires="wps">
            <w:drawing>
              <wp:anchor distT="0" distB="0" distL="114300" distR="114300" simplePos="0" relativeHeight="251673600" behindDoc="0" locked="0" layoutInCell="1" allowOverlap="1">
                <wp:simplePos x="0" y="0"/>
                <wp:positionH relativeFrom="column">
                  <wp:posOffset>615315</wp:posOffset>
                </wp:positionH>
                <wp:positionV relativeFrom="paragraph">
                  <wp:posOffset>186055</wp:posOffset>
                </wp:positionV>
                <wp:extent cx="6350" cy="632460"/>
                <wp:effectExtent l="49530" t="10160" r="58420" b="2413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63246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A0BF94B" id="Прямая со стрелкой 28" o:spid="_x0000_s1026" type="#_x0000_t32" style="position:absolute;margin-left:48.45pt;margin-top:14.65pt;width:.5pt;height:49.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" strokeweight=".26mm">
                <v:stroke endarrow="block" joinstyle="miter"/>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3653790</wp:posOffset>
                </wp:positionH>
                <wp:positionV relativeFrom="paragraph">
                  <wp:posOffset>24130</wp:posOffset>
                </wp:positionV>
                <wp:extent cx="6350" cy="593090"/>
                <wp:effectExtent l="49530" t="10160" r="58420" b="1587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59309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0302656" id="Прямая со стрелкой 27" o:spid="_x0000_s1026" type="#_x0000_t32" style="position:absolute;margin-left:287.7pt;margin-top:1.9pt;width:.5pt;height:46.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" strokeweight=".26mm">
                <v:stroke endarrow="block" joinstyle="miter"/>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5387340</wp:posOffset>
                </wp:positionH>
                <wp:positionV relativeFrom="paragraph">
                  <wp:posOffset>24130</wp:posOffset>
                </wp:positionV>
                <wp:extent cx="6350" cy="593090"/>
                <wp:effectExtent l="49530" t="10160" r="58420" b="1587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59309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371EE52" id="Прямая со стрелкой 26" o:spid="_x0000_s1026" type="#_x0000_t32" style="position:absolute;margin-left:424.2pt;margin-top:1.9pt;width:.5pt;height:4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" strokeweight=".26mm">
                <v:stroke endarrow="block" joinstyle="miter"/>
              </v:shape>
            </w:pict>
          </mc:Fallback>
        </mc:AlternateContent>
      </w:r>
    </w:p>
    <w:p w:rsidR="00847900" w:rsidRDefault="00847900" w:rsidP="00847900">
      <w:pPr>
        <w:pStyle w:val="ConsPlusNormal"/>
        <w:widowControl/>
        <w:spacing w:line="200" w:lineRule="atLeast"/>
        <w:ind w:firstLine="690"/>
        <w:jc w:val="both"/>
        <w:rPr>
          <w:sz w:val="28"/>
          <w:szCs w:val="28"/>
        </w:rPr>
      </w:pPr>
    </w:p>
    <w:p w:rsidR="00847900" w:rsidRDefault="00847900" w:rsidP="00847900">
      <w:pPr>
        <w:pStyle w:val="ConsPlusNormal"/>
        <w:widowControl/>
        <w:spacing w:line="200" w:lineRule="atLeast"/>
        <w:ind w:firstLine="690"/>
        <w:jc w:val="both"/>
        <w:rPr>
          <w:sz w:val="28"/>
          <w:szCs w:val="28"/>
        </w:rPr>
      </w:pPr>
    </w:p>
    <w:p w:rsidR="00847900" w:rsidRDefault="00847900" w:rsidP="00847900">
      <w:pPr>
        <w:pStyle w:val="ConsPlusNormal"/>
        <w:widowControl/>
        <w:spacing w:line="200" w:lineRule="atLeast"/>
        <w:ind w:firstLine="690"/>
        <w:jc w:val="both"/>
        <w:rPr>
          <w:sz w:val="28"/>
          <w:szCs w:val="28"/>
        </w:rPr>
      </w:pPr>
      <w:r>
        <w:rPr>
          <w:noProof/>
        </w:rPr>
        <mc:AlternateContent>
          <mc:Choice Requires="wps">
            <w:drawing>
              <wp:anchor distT="0" distB="0" distL="114300" distR="114300" simplePos="0" relativeHeight="251665408" behindDoc="0" locked="0" layoutInCell="1" allowOverlap="1">
                <wp:simplePos x="0" y="0"/>
                <wp:positionH relativeFrom="column">
                  <wp:posOffset>2748915</wp:posOffset>
                </wp:positionH>
                <wp:positionV relativeFrom="paragraph">
                  <wp:posOffset>1270</wp:posOffset>
                </wp:positionV>
                <wp:extent cx="1704975" cy="1381125"/>
                <wp:effectExtent l="11430" t="10160" r="7620" b="8890"/>
                <wp:wrapNone/>
                <wp:docPr id="25" name="Блок-схема: процесс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1381125"/>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946A4" w:rsidRDefault="007946A4" w:rsidP="00847900">
                            <w:r>
                              <w:t xml:space="preserve">Бесплатно в собственность, безвозмездное </w:t>
                            </w:r>
                            <w:proofErr w:type="gramStart"/>
                            <w:r>
                              <w:t>срочное  пользование</w:t>
                            </w:r>
                            <w:proofErr w:type="gramEnd"/>
                            <w:r>
                              <w:t>, постоянное (бессрочное) пользование</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25" o:spid="_x0000_s1031" type="#_x0000_t109" style="position:absolute;left:0;text-align:left;margin-left:216.45pt;margin-top:.1pt;width:134.25pt;height:10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" strokeweight=".26mm">
                <v:textbox>
                  <w:txbxContent>
                    <w:p w:rsidR="007946A4" w:rsidRDefault="007946A4" w:rsidP="00847900">
                      <w:r>
                        <w:t xml:space="preserve">Бесплатно в собственность, безвозмездное </w:t>
                      </w:r>
                      <w:proofErr w:type="gramStart"/>
                      <w:r>
                        <w:t>срочное  пользование</w:t>
                      </w:r>
                      <w:proofErr w:type="gramEnd"/>
                      <w:r>
                        <w:t>, постоянное (бессрочное) пользование</w:t>
                      </w:r>
                    </w:p>
                  </w:txbxContent>
                </v:textbox>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5044440</wp:posOffset>
                </wp:positionH>
                <wp:positionV relativeFrom="paragraph">
                  <wp:posOffset>1270</wp:posOffset>
                </wp:positionV>
                <wp:extent cx="723900" cy="419100"/>
                <wp:effectExtent l="11430" t="10160" r="7620" b="8890"/>
                <wp:wrapNone/>
                <wp:docPr id="24" name="Блок-схема: процесс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419100"/>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946A4" w:rsidRDefault="007946A4" w:rsidP="00847900">
                            <w:r>
                              <w:t>За плату</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24" o:spid="_x0000_s1032" type="#_x0000_t109" style="position:absolute;left:0;text-align:left;margin-left:397.2pt;margin-top:.1pt;width:57pt;height: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" strokeweight=".26mm">
                <v:textbox>
                  <w:txbxContent>
                    <w:p w:rsidR="007946A4" w:rsidRDefault="007946A4" w:rsidP="00847900">
                      <w:r>
                        <w:t>За плату</w:t>
                      </w:r>
                    </w:p>
                  </w:txbxContent>
                </v:textbox>
              </v:shape>
            </w:pict>
          </mc:Fallback>
        </mc:AlternateContent>
      </w:r>
    </w:p>
    <w:p w:rsidR="00847900" w:rsidRDefault="00847900" w:rsidP="00847900">
      <w:pPr>
        <w:pStyle w:val="ConsPlusNormal"/>
        <w:widowControl/>
        <w:spacing w:line="200" w:lineRule="atLeast"/>
        <w:ind w:firstLine="690"/>
        <w:jc w:val="both"/>
        <w:rPr>
          <w:sz w:val="28"/>
          <w:szCs w:val="28"/>
        </w:rPr>
      </w:pPr>
      <w:r>
        <w:rPr>
          <w:noProof/>
        </w:rPr>
        <mc:AlternateContent>
          <mc:Choice Requires="wps">
            <w:drawing>
              <wp:anchor distT="0" distB="0" distL="114300" distR="114300" simplePos="0" relativeHeight="251664384" behindDoc="0" locked="0" layoutInCell="1" allowOverlap="1">
                <wp:simplePos x="0" y="0"/>
                <wp:positionH relativeFrom="column">
                  <wp:posOffset>-603885</wp:posOffset>
                </wp:positionH>
                <wp:positionV relativeFrom="paragraph">
                  <wp:posOffset>-3175</wp:posOffset>
                </wp:positionV>
                <wp:extent cx="2800350" cy="685800"/>
                <wp:effectExtent l="11430" t="9525" r="7620" b="9525"/>
                <wp:wrapNone/>
                <wp:docPr id="23" name="Блок-схема: процесс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685800"/>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946A4" w:rsidRDefault="007946A4" w:rsidP="00847900">
                            <w:pPr>
                              <w:jc w:val="center"/>
                            </w:pPr>
                            <w:r>
                              <w:t>Подготовка и направление заявителю решения об отказе в предоставлении муниципальной услуги</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23" o:spid="_x0000_s1033" type="#_x0000_t109" style="position:absolute;left:0;text-align:left;margin-left:-47.55pt;margin-top:-.25pt;width:220.5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" strokeweight=".26mm">
                <v:textbox>
                  <w:txbxContent>
                    <w:p w:rsidR="007946A4" w:rsidRDefault="007946A4" w:rsidP="00847900">
                      <w:pPr>
                        <w:jc w:val="center"/>
                      </w:pPr>
                      <w:r>
                        <w:t>Подготовка и направление заявителю решения об отказе в предоставлении муниципальной услуги</w:t>
                      </w:r>
                    </w:p>
                  </w:txbxContent>
                </v:textbox>
              </v:shape>
            </w:pict>
          </mc:Fallback>
        </mc:AlternateContent>
      </w:r>
    </w:p>
    <w:p w:rsidR="00847900" w:rsidRDefault="00847900" w:rsidP="00847900">
      <w:pPr>
        <w:pStyle w:val="ConsPlusNormal"/>
        <w:widowControl/>
        <w:spacing w:line="200" w:lineRule="atLeast"/>
        <w:ind w:firstLine="690"/>
        <w:jc w:val="both"/>
        <w:rPr>
          <w:sz w:val="28"/>
          <w:szCs w:val="28"/>
        </w:rPr>
      </w:pPr>
      <w:r>
        <w:rPr>
          <w:noProof/>
        </w:rPr>
        <mc:AlternateContent>
          <mc:Choice Requires="wps">
            <w:drawing>
              <wp:anchor distT="0" distB="0" distL="114300" distR="114300" simplePos="0" relativeHeight="251677696" behindDoc="0" locked="0" layoutInCell="1" allowOverlap="1">
                <wp:simplePos x="0" y="0"/>
                <wp:positionH relativeFrom="column">
                  <wp:posOffset>5387340</wp:posOffset>
                </wp:positionH>
                <wp:positionV relativeFrom="paragraph">
                  <wp:posOffset>11430</wp:posOffset>
                </wp:positionV>
                <wp:extent cx="6350" cy="470535"/>
                <wp:effectExtent l="49530" t="9525" r="58420" b="1524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47053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E55D262" id="Прямая со стрелкой 22" o:spid="_x0000_s1026" type="#_x0000_t32" style="position:absolute;margin-left:424.2pt;margin-top:.9pt;width:.5pt;height:37.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" strokeweight=".26mm">
                <v:stroke endarrow="block" joinstyle="miter"/>
              </v:shape>
            </w:pict>
          </mc:Fallback>
        </mc:AlternateContent>
      </w:r>
    </w:p>
    <w:p w:rsidR="00847900" w:rsidRDefault="00847900" w:rsidP="00847900">
      <w:pPr>
        <w:pStyle w:val="ConsPlusNormal"/>
        <w:widowControl/>
        <w:spacing w:line="200" w:lineRule="atLeast"/>
        <w:ind w:firstLine="690"/>
        <w:jc w:val="both"/>
        <w:rPr>
          <w:sz w:val="28"/>
          <w:szCs w:val="28"/>
        </w:rPr>
      </w:pPr>
    </w:p>
    <w:p w:rsidR="00847900" w:rsidRDefault="00847900" w:rsidP="00847900">
      <w:pPr>
        <w:pStyle w:val="ConsPlusNormal"/>
        <w:widowControl/>
        <w:spacing w:line="200" w:lineRule="atLeast"/>
        <w:ind w:firstLine="690"/>
        <w:jc w:val="both"/>
        <w:rPr>
          <w:sz w:val="28"/>
          <w:szCs w:val="28"/>
        </w:rPr>
      </w:pPr>
      <w:r>
        <w:rPr>
          <w:noProof/>
        </w:rPr>
        <mc:AlternateContent>
          <mc:Choice Requires="wps">
            <w:drawing>
              <wp:anchor distT="0" distB="0" distL="114300" distR="114300" simplePos="0" relativeHeight="251667456" behindDoc="0" locked="0" layoutInCell="1" allowOverlap="1">
                <wp:simplePos x="0" y="0"/>
                <wp:positionH relativeFrom="column">
                  <wp:posOffset>4872990</wp:posOffset>
                </wp:positionH>
                <wp:positionV relativeFrom="paragraph">
                  <wp:posOffset>69215</wp:posOffset>
                </wp:positionV>
                <wp:extent cx="1352550" cy="714375"/>
                <wp:effectExtent l="11430" t="9525" r="7620" b="9525"/>
                <wp:wrapNone/>
                <wp:docPr id="21" name="Блок-схема: процесс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714375"/>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946A4" w:rsidRDefault="007946A4" w:rsidP="00847900">
                            <w:r>
                              <w:t>Заключение договора купли продажи, аренды</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21" o:spid="_x0000_s1034" type="#_x0000_t109" style="position:absolute;left:0;text-align:left;margin-left:383.7pt;margin-top:5.45pt;width:106.5pt;height:5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" strokeweight=".26mm">
                <v:textbox>
                  <w:txbxContent>
                    <w:p w:rsidR="007946A4" w:rsidRDefault="007946A4" w:rsidP="00847900">
                      <w:r>
                        <w:t>Заключение договора купли продажи, аренды</w:t>
                      </w:r>
                    </w:p>
                  </w:txbxContent>
                </v:textbox>
              </v:shape>
            </w:pict>
          </mc:Fallback>
        </mc:AlternateContent>
      </w:r>
    </w:p>
    <w:p w:rsidR="00847900" w:rsidRDefault="00847900" w:rsidP="00847900">
      <w:pPr>
        <w:pStyle w:val="ConsPlusNormal"/>
        <w:widowControl/>
        <w:spacing w:line="200" w:lineRule="atLeast"/>
        <w:ind w:firstLine="690"/>
        <w:jc w:val="both"/>
        <w:rPr>
          <w:sz w:val="28"/>
          <w:szCs w:val="28"/>
        </w:rPr>
      </w:pPr>
    </w:p>
    <w:p w:rsidR="00847900" w:rsidRDefault="00847900" w:rsidP="00847900">
      <w:pPr>
        <w:pStyle w:val="ConsPlusNormal"/>
        <w:widowControl/>
        <w:spacing w:line="200" w:lineRule="atLeast"/>
        <w:ind w:firstLine="690"/>
        <w:jc w:val="both"/>
        <w:rPr>
          <w:sz w:val="28"/>
          <w:szCs w:val="28"/>
        </w:rPr>
      </w:pPr>
      <w:r>
        <w:rPr>
          <w:noProof/>
        </w:rPr>
        <mc:AlternateContent>
          <mc:Choice Requires="wps">
            <w:drawing>
              <wp:anchor distT="0" distB="0" distL="114300" distR="114300" simplePos="0" relativeHeight="251675648" behindDoc="0" locked="0" layoutInCell="1" allowOverlap="1">
                <wp:simplePos x="0" y="0"/>
                <wp:positionH relativeFrom="column">
                  <wp:posOffset>3657600</wp:posOffset>
                </wp:positionH>
                <wp:positionV relativeFrom="paragraph">
                  <wp:posOffset>193040</wp:posOffset>
                </wp:positionV>
                <wp:extent cx="0" cy="571500"/>
                <wp:effectExtent l="53340" t="8890" r="60960" b="1968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3445745" id="Прямая со стрелкой 20" o:spid="_x0000_s1026" type="#_x0000_t32" style="position:absolute;margin-left:4in;margin-top:15.2pt;width:0;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" strokeweight=".26mm">
                <v:stroke endarrow="block" joinstyle="miter"/>
              </v:shape>
            </w:pict>
          </mc:Fallback>
        </mc:AlternateContent>
      </w:r>
    </w:p>
    <w:p w:rsidR="00847900" w:rsidRDefault="00847900" w:rsidP="00847900">
      <w:pPr>
        <w:pStyle w:val="ConsPlusNormal"/>
        <w:widowControl/>
        <w:spacing w:line="200" w:lineRule="atLeast"/>
        <w:ind w:firstLine="690"/>
        <w:jc w:val="both"/>
        <w:rPr>
          <w:sz w:val="28"/>
          <w:szCs w:val="28"/>
        </w:rPr>
      </w:pPr>
      <w:r>
        <w:rPr>
          <w:noProof/>
        </w:rPr>
        <mc:AlternateContent>
          <mc:Choice Requires="wps">
            <w:drawing>
              <wp:anchor distT="0" distB="0" distL="114300" distR="114300" simplePos="0" relativeHeight="251678720" behindDoc="0" locked="0" layoutInCell="1" allowOverlap="1">
                <wp:simplePos x="0" y="0"/>
                <wp:positionH relativeFrom="column">
                  <wp:posOffset>5372100</wp:posOffset>
                </wp:positionH>
                <wp:positionV relativeFrom="paragraph">
                  <wp:posOffset>170180</wp:posOffset>
                </wp:positionV>
                <wp:extent cx="21590" cy="434340"/>
                <wp:effectExtent l="53340" t="9525" r="39370" b="2286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 cy="43434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10D3DF7" id="Прямая со стрелкой 19" o:spid="_x0000_s1026" type="#_x0000_t32" style="position:absolute;margin-left:423pt;margin-top:13.4pt;width:1.7pt;height:34.2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" strokeweight=".26mm">
                <v:stroke endarrow="block" joinstyle="miter"/>
              </v:shape>
            </w:pict>
          </mc:Fallback>
        </mc:AlternateContent>
      </w:r>
    </w:p>
    <w:p w:rsidR="00847900" w:rsidRDefault="00847900" w:rsidP="00847900">
      <w:pPr>
        <w:pStyle w:val="ConsPlusNormal"/>
        <w:widowControl/>
        <w:spacing w:line="200" w:lineRule="atLeast"/>
        <w:ind w:firstLine="690"/>
        <w:jc w:val="both"/>
        <w:rPr>
          <w:sz w:val="28"/>
          <w:szCs w:val="28"/>
        </w:rPr>
      </w:pPr>
    </w:p>
    <w:p w:rsidR="00847900" w:rsidRDefault="00847900" w:rsidP="00847900">
      <w:pPr>
        <w:pStyle w:val="ConsPlusNormal"/>
        <w:widowControl/>
        <w:spacing w:line="200" w:lineRule="atLeast"/>
        <w:ind w:firstLine="690"/>
        <w:jc w:val="both"/>
        <w:rPr>
          <w:sz w:val="28"/>
          <w:szCs w:val="28"/>
        </w:rPr>
      </w:pPr>
    </w:p>
    <w:p w:rsidR="00847900" w:rsidRDefault="00847900" w:rsidP="00847900">
      <w:pPr>
        <w:pStyle w:val="ConsPlusNormal"/>
        <w:widowControl/>
        <w:spacing w:line="200" w:lineRule="atLeast"/>
        <w:ind w:firstLine="690"/>
        <w:jc w:val="both"/>
        <w:rPr>
          <w:sz w:val="28"/>
          <w:szCs w:val="28"/>
        </w:rPr>
      </w:pPr>
      <w:r>
        <w:rPr>
          <w:noProof/>
        </w:rPr>
        <mc:AlternateContent>
          <mc:Choice Requires="wps">
            <w:drawing>
              <wp:anchor distT="0" distB="0" distL="114300" distR="114300" simplePos="0" relativeHeight="251668480" behindDoc="0" locked="0" layoutInCell="1" allowOverlap="1">
                <wp:simplePos x="0" y="0"/>
                <wp:positionH relativeFrom="column">
                  <wp:posOffset>2929890</wp:posOffset>
                </wp:positionH>
                <wp:positionV relativeFrom="paragraph">
                  <wp:posOffset>38100</wp:posOffset>
                </wp:positionV>
                <wp:extent cx="3209925" cy="524510"/>
                <wp:effectExtent l="11430" t="5080" r="7620" b="13335"/>
                <wp:wrapNone/>
                <wp:docPr id="18" name="Блок-схема: процесс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9925" cy="524510"/>
                        </a:xfrm>
                        <a:prstGeom prst="flowChartProcess">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946A4" w:rsidRDefault="007946A4" w:rsidP="00847900">
                            <w:r>
                              <w:t>Регистрация права собственности или аренды</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Блок-схема: процесс 18" o:spid="_x0000_s1035" type="#_x0000_t109" style="position:absolute;left:0;text-align:left;margin-left:230.7pt;margin-top:3pt;width:252.75pt;height:4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" strokeweight=".26mm">
                <v:textbox>
                  <w:txbxContent>
                    <w:p w:rsidR="007946A4" w:rsidRDefault="007946A4" w:rsidP="00847900">
                      <w:r>
                        <w:t>Регистрация права собственности или аренды</w:t>
                      </w:r>
                    </w:p>
                  </w:txbxContent>
                </v:textbox>
              </v:shape>
            </w:pict>
          </mc:Fallback>
        </mc:AlternateContent>
      </w:r>
    </w:p>
    <w:p w:rsidR="00A579DD" w:rsidRPr="002F7506" w:rsidRDefault="00A579DD" w:rsidP="00A579DD">
      <w:pPr>
        <w:spacing w:after="0" w:line="240" w:lineRule="auto"/>
        <w:ind w:left="2832" w:firstLine="708"/>
        <w:jc w:val="right"/>
        <w:rPr>
          <w:color w:val="00000A"/>
        </w:rPr>
      </w:pPr>
      <w:r>
        <w:rPr>
          <w:rFonts w:ascii="Times New Roman" w:hAnsi="Times New Roman" w:cs="Times New Roman"/>
          <w:b/>
          <w:bCs/>
          <w:sz w:val="28"/>
          <w:szCs w:val="28"/>
          <w:lang w:eastAsia="ar-SA"/>
        </w:rPr>
        <w:lastRenderedPageBreak/>
        <w:t>Приложение №</w:t>
      </w:r>
      <w:r w:rsidR="009B7CE6">
        <w:rPr>
          <w:rFonts w:ascii="Times New Roman" w:hAnsi="Times New Roman" w:cs="Times New Roman"/>
          <w:b/>
          <w:bCs/>
          <w:sz w:val="28"/>
          <w:szCs w:val="28"/>
          <w:lang w:eastAsia="ar-SA"/>
        </w:rPr>
        <w:t>2</w:t>
      </w:r>
    </w:p>
    <w:p w:rsidR="00A579DD" w:rsidRPr="00E54C62" w:rsidRDefault="00A579DD" w:rsidP="00A579DD">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к Административному регламенту</w:t>
      </w:r>
    </w:p>
    <w:p w:rsidR="00A579DD" w:rsidRPr="00E54C62" w:rsidRDefault="00A579DD" w:rsidP="00A579DD">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предоставления муниципальной услуги</w:t>
      </w:r>
    </w:p>
    <w:p w:rsidR="00A579DD" w:rsidRDefault="00A579DD" w:rsidP="00A579DD">
      <w:pPr>
        <w:widowControl w:val="0"/>
        <w:spacing w:after="0" w:line="240" w:lineRule="auto"/>
        <w:jc w:val="right"/>
        <w:rPr>
          <w:rFonts w:ascii="Times New Roman" w:hAnsi="Times New Roman" w:cs="Times New Roman"/>
          <w:sz w:val="24"/>
          <w:szCs w:val="24"/>
        </w:rPr>
      </w:pPr>
      <w:r w:rsidRPr="00E54C62">
        <w:rPr>
          <w:rFonts w:ascii="Times New Roman" w:hAnsi="Times New Roman" w:cs="Times New Roman"/>
          <w:sz w:val="24"/>
          <w:szCs w:val="24"/>
        </w:rPr>
        <w:t xml:space="preserve">«Предоставление земельных участков, </w:t>
      </w:r>
    </w:p>
    <w:p w:rsidR="005371A1" w:rsidRDefault="00A579DD" w:rsidP="00A579DD">
      <w:pPr>
        <w:widowControl w:val="0"/>
        <w:spacing w:after="0" w:line="240" w:lineRule="auto"/>
        <w:jc w:val="right"/>
        <w:rPr>
          <w:rFonts w:ascii="Times New Roman" w:hAnsi="Times New Roman" w:cs="Times New Roman"/>
          <w:b/>
          <w:bCs/>
          <w:color w:val="FF0000"/>
          <w:sz w:val="28"/>
          <w:szCs w:val="28"/>
        </w:rPr>
      </w:pPr>
      <w:r w:rsidRPr="00E54C62">
        <w:rPr>
          <w:rFonts w:ascii="Times New Roman" w:hAnsi="Times New Roman" w:cs="Times New Roman"/>
          <w:sz w:val="24"/>
          <w:szCs w:val="24"/>
        </w:rPr>
        <w:t xml:space="preserve">находящихся в </w:t>
      </w:r>
      <w:r>
        <w:rPr>
          <w:rFonts w:ascii="Times New Roman" w:hAnsi="Times New Roman" w:cs="Times New Roman"/>
          <w:sz w:val="24"/>
          <w:szCs w:val="24"/>
        </w:rPr>
        <w:t>муниципальной собственности,</w:t>
      </w:r>
      <w:r w:rsidR="005371A1" w:rsidRPr="005371A1">
        <w:rPr>
          <w:rFonts w:ascii="Times New Roman" w:hAnsi="Times New Roman" w:cs="Times New Roman"/>
          <w:b/>
          <w:bCs/>
          <w:color w:val="FF0000"/>
          <w:sz w:val="28"/>
          <w:szCs w:val="28"/>
        </w:rPr>
        <w:t xml:space="preserve"> </w:t>
      </w:r>
    </w:p>
    <w:p w:rsidR="00A579DD" w:rsidRDefault="005371A1" w:rsidP="00A579DD">
      <w:pPr>
        <w:widowControl w:val="0"/>
        <w:spacing w:after="0" w:line="240" w:lineRule="auto"/>
        <w:jc w:val="right"/>
        <w:rPr>
          <w:rFonts w:ascii="Times New Roman" w:hAnsi="Times New Roman" w:cs="Times New Roman"/>
          <w:sz w:val="24"/>
          <w:szCs w:val="24"/>
        </w:rPr>
      </w:pPr>
      <w:r w:rsidRPr="005371A1">
        <w:rPr>
          <w:rFonts w:ascii="Times New Roman" w:hAnsi="Times New Roman" w:cs="Times New Roman"/>
          <w:bCs/>
          <w:sz w:val="24"/>
          <w:szCs w:val="24"/>
        </w:rPr>
        <w:t>и (или) государственная собственность на которые не разграничена</w:t>
      </w:r>
      <w:r>
        <w:rPr>
          <w:rFonts w:ascii="Times New Roman" w:hAnsi="Times New Roman" w:cs="Times New Roman"/>
          <w:b/>
          <w:bCs/>
          <w:color w:val="000000"/>
          <w:sz w:val="28"/>
          <w:szCs w:val="28"/>
        </w:rPr>
        <w:t>,</w:t>
      </w:r>
    </w:p>
    <w:p w:rsidR="00A579DD" w:rsidRDefault="00A579DD" w:rsidP="00A579DD">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территории </w:t>
      </w:r>
      <w:r w:rsidR="00AE497F">
        <w:rPr>
          <w:rFonts w:ascii="Times New Roman" w:hAnsi="Times New Roman" w:cs="Times New Roman"/>
          <w:sz w:val="24"/>
          <w:szCs w:val="24"/>
        </w:rPr>
        <w:t>городского поселения</w:t>
      </w:r>
      <w:r>
        <w:rPr>
          <w:rFonts w:ascii="Times New Roman" w:hAnsi="Times New Roman" w:cs="Times New Roman"/>
          <w:sz w:val="24"/>
          <w:szCs w:val="24"/>
        </w:rPr>
        <w:t xml:space="preserve">, на которых </w:t>
      </w:r>
    </w:p>
    <w:p w:rsidR="00A579DD" w:rsidRDefault="00A579DD" w:rsidP="00A579DD">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расположены здания, сооружения</w:t>
      </w:r>
      <w:r w:rsidRPr="00E54C62">
        <w:rPr>
          <w:rFonts w:ascii="Times New Roman" w:hAnsi="Times New Roman" w:cs="Times New Roman"/>
          <w:sz w:val="24"/>
          <w:szCs w:val="24"/>
        </w:rPr>
        <w:t>»</w:t>
      </w:r>
    </w:p>
    <w:p w:rsidR="009B7CE6" w:rsidRDefault="009B7CE6" w:rsidP="009B7CE6">
      <w:pPr>
        <w:spacing w:after="0"/>
        <w:jc w:val="center"/>
        <w:rPr>
          <w:rFonts w:ascii="Times New Roman" w:hAnsi="Times New Roman"/>
          <w:sz w:val="28"/>
          <w:szCs w:val="28"/>
          <w:lang w:eastAsia="ar-SA"/>
        </w:rPr>
      </w:pPr>
    </w:p>
    <w:p w:rsidR="009B7CE6" w:rsidRPr="00A752BA" w:rsidRDefault="009B7CE6" w:rsidP="009B7CE6">
      <w:pPr>
        <w:spacing w:after="0"/>
        <w:jc w:val="center"/>
        <w:rPr>
          <w:rFonts w:ascii="Times New Roman" w:hAnsi="Times New Roman"/>
          <w:sz w:val="28"/>
          <w:szCs w:val="28"/>
          <w:lang w:eastAsia="ar-SA"/>
        </w:rPr>
      </w:pPr>
      <w:r>
        <w:rPr>
          <w:rFonts w:ascii="Times New Roman" w:hAnsi="Times New Roman"/>
          <w:sz w:val="28"/>
          <w:szCs w:val="28"/>
          <w:lang w:eastAsia="ar-SA"/>
        </w:rPr>
        <w:t xml:space="preserve">ОБРАЗЕЦ </w:t>
      </w:r>
      <w:r w:rsidRPr="00A752BA">
        <w:rPr>
          <w:rFonts w:ascii="Times New Roman" w:hAnsi="Times New Roman"/>
          <w:sz w:val="28"/>
          <w:szCs w:val="28"/>
          <w:lang w:eastAsia="ar-SA"/>
        </w:rPr>
        <w:t>ЗАЯВК</w:t>
      </w:r>
      <w:r>
        <w:rPr>
          <w:rFonts w:ascii="Times New Roman" w:hAnsi="Times New Roman"/>
          <w:sz w:val="28"/>
          <w:szCs w:val="28"/>
          <w:lang w:eastAsia="ar-SA"/>
        </w:rPr>
        <w:t>И</w:t>
      </w:r>
    </w:p>
    <w:p w:rsidR="009B7CE6" w:rsidRPr="00A752BA" w:rsidRDefault="009B7CE6" w:rsidP="009B7CE6">
      <w:pPr>
        <w:spacing w:after="0"/>
        <w:jc w:val="center"/>
        <w:rPr>
          <w:rFonts w:ascii="Times New Roman" w:hAnsi="Times New Roman"/>
          <w:sz w:val="28"/>
          <w:szCs w:val="28"/>
          <w:lang w:eastAsia="ar-SA"/>
        </w:rPr>
      </w:pPr>
      <w:r w:rsidRPr="00A752BA">
        <w:rPr>
          <w:rFonts w:ascii="Times New Roman" w:hAnsi="Times New Roman"/>
          <w:sz w:val="28"/>
          <w:szCs w:val="28"/>
          <w:lang w:eastAsia="ar-SA"/>
        </w:rPr>
        <w:t xml:space="preserve">на куплю – продажи  </w:t>
      </w:r>
    </w:p>
    <w:p w:rsidR="009B7CE6" w:rsidRPr="00A752BA" w:rsidRDefault="009B7CE6" w:rsidP="009B7CE6">
      <w:pPr>
        <w:tabs>
          <w:tab w:val="left" w:pos="500"/>
          <w:tab w:val="center" w:pos="4677"/>
        </w:tabs>
        <w:spacing w:after="0"/>
        <w:rPr>
          <w:rFonts w:ascii="Times New Roman" w:hAnsi="Times New Roman"/>
          <w:sz w:val="28"/>
          <w:szCs w:val="28"/>
          <w:lang w:eastAsia="ar-SA"/>
        </w:rPr>
      </w:pPr>
      <w:r w:rsidRPr="00A752BA">
        <w:rPr>
          <w:rFonts w:ascii="Times New Roman" w:hAnsi="Times New Roman"/>
          <w:sz w:val="28"/>
          <w:szCs w:val="28"/>
          <w:lang w:eastAsia="ar-SA"/>
        </w:rPr>
        <w:tab/>
        <w:t xml:space="preserve">земельного участка, на котором расположен объект недвижимости </w:t>
      </w:r>
    </w:p>
    <w:p w:rsidR="009B7CE6" w:rsidRPr="00A752BA" w:rsidRDefault="009B7CE6" w:rsidP="009B7CE6">
      <w:pPr>
        <w:tabs>
          <w:tab w:val="left" w:pos="500"/>
          <w:tab w:val="center" w:pos="4677"/>
        </w:tabs>
        <w:spacing w:after="0"/>
        <w:rPr>
          <w:rFonts w:ascii="Times New Roman" w:hAnsi="Times New Roman"/>
          <w:sz w:val="28"/>
          <w:szCs w:val="28"/>
          <w:lang w:eastAsia="ar-SA"/>
        </w:rPr>
      </w:pPr>
      <w:r w:rsidRPr="00A752BA">
        <w:rPr>
          <w:rFonts w:ascii="Times New Roman" w:hAnsi="Times New Roman"/>
          <w:sz w:val="28"/>
          <w:szCs w:val="28"/>
          <w:lang w:eastAsia="ar-SA"/>
        </w:rPr>
        <w:t>регистрационный №______</w:t>
      </w:r>
    </w:p>
    <w:p w:rsidR="009B7CE6" w:rsidRPr="00A752BA" w:rsidRDefault="009B7CE6" w:rsidP="009B7CE6">
      <w:pPr>
        <w:tabs>
          <w:tab w:val="left" w:pos="500"/>
          <w:tab w:val="center" w:pos="4677"/>
        </w:tabs>
        <w:rPr>
          <w:rFonts w:ascii="Times New Roman" w:hAnsi="Times New Roman"/>
          <w:sz w:val="28"/>
          <w:szCs w:val="28"/>
          <w:lang w:eastAsia="ar-SA"/>
        </w:rPr>
      </w:pPr>
      <w:r w:rsidRPr="00A752BA">
        <w:rPr>
          <w:rFonts w:ascii="Times New Roman" w:hAnsi="Times New Roman"/>
          <w:sz w:val="28"/>
          <w:szCs w:val="28"/>
          <w:lang w:eastAsia="ar-SA"/>
        </w:rPr>
        <w:t>От________________________________________________________________</w:t>
      </w:r>
    </w:p>
    <w:p w:rsidR="009B7CE6" w:rsidRPr="00A752BA" w:rsidRDefault="009B7CE6" w:rsidP="009B7CE6">
      <w:pPr>
        <w:tabs>
          <w:tab w:val="left" w:pos="500"/>
          <w:tab w:val="center" w:pos="4677"/>
        </w:tabs>
        <w:jc w:val="center"/>
        <w:rPr>
          <w:rFonts w:ascii="Times New Roman" w:hAnsi="Times New Roman"/>
          <w:sz w:val="28"/>
          <w:szCs w:val="28"/>
          <w:lang w:eastAsia="ar-SA"/>
        </w:rPr>
      </w:pPr>
      <w:r w:rsidRPr="00A752BA">
        <w:rPr>
          <w:rFonts w:ascii="Times New Roman" w:hAnsi="Times New Roman"/>
          <w:sz w:val="28"/>
          <w:szCs w:val="28"/>
          <w:lang w:eastAsia="ar-SA"/>
        </w:rPr>
        <w:t>(для юридических лиц - полное наименование, организационно-правовая форма, сведения о государственной регистрации; для физических лиц - фамилия, имя, отчество, паспортные данные)</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___________________________________</w:t>
      </w:r>
      <w:r w:rsidR="00124774">
        <w:rPr>
          <w:rFonts w:ascii="Times New Roman" w:hAnsi="Times New Roman"/>
          <w:sz w:val="28"/>
          <w:szCs w:val="28"/>
          <w:lang w:eastAsia="ar-SA"/>
        </w:rPr>
        <w:t>______________</w:t>
      </w:r>
      <w:r w:rsidRPr="00A752BA">
        <w:rPr>
          <w:rFonts w:ascii="Times New Roman" w:hAnsi="Times New Roman"/>
          <w:sz w:val="28"/>
          <w:szCs w:val="28"/>
          <w:lang w:eastAsia="ar-SA"/>
        </w:rPr>
        <w:t>__(далее заявитель).</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Адрес заявителя (ей)________________________________________________</w:t>
      </w:r>
    </w:p>
    <w:p w:rsidR="009B7CE6" w:rsidRPr="00A752BA" w:rsidRDefault="009B7CE6" w:rsidP="009B7CE6">
      <w:pPr>
        <w:tabs>
          <w:tab w:val="left" w:pos="500"/>
          <w:tab w:val="center" w:pos="4677"/>
        </w:tabs>
        <w:jc w:val="center"/>
        <w:rPr>
          <w:rFonts w:ascii="Times New Roman" w:hAnsi="Times New Roman"/>
          <w:sz w:val="28"/>
          <w:szCs w:val="28"/>
          <w:lang w:eastAsia="ar-SA"/>
        </w:rPr>
      </w:pPr>
      <w:r w:rsidRPr="00A752BA">
        <w:rPr>
          <w:rFonts w:ascii="Times New Roman" w:hAnsi="Times New Roman"/>
          <w:sz w:val="28"/>
          <w:szCs w:val="28"/>
          <w:lang w:eastAsia="ar-SA"/>
        </w:rPr>
        <w:t xml:space="preserve">             </w:t>
      </w:r>
      <w:r w:rsidR="00666881">
        <w:rPr>
          <w:rFonts w:ascii="Times New Roman" w:hAnsi="Times New Roman"/>
          <w:sz w:val="28"/>
          <w:szCs w:val="28"/>
          <w:lang w:eastAsia="ar-SA"/>
        </w:rPr>
        <w:t xml:space="preserve">                   </w:t>
      </w:r>
      <w:r w:rsidRPr="00A752BA">
        <w:rPr>
          <w:rFonts w:ascii="Times New Roman" w:hAnsi="Times New Roman"/>
          <w:sz w:val="28"/>
          <w:szCs w:val="28"/>
          <w:lang w:eastAsia="ar-SA"/>
        </w:rPr>
        <w:t xml:space="preserve">   (</w:t>
      </w:r>
      <w:proofErr w:type="gramStart"/>
      <w:r w:rsidRPr="00A752BA">
        <w:rPr>
          <w:rFonts w:ascii="Times New Roman" w:hAnsi="Times New Roman"/>
          <w:sz w:val="28"/>
          <w:szCs w:val="28"/>
          <w:lang w:eastAsia="ar-SA"/>
        </w:rPr>
        <w:t>местонахождения</w:t>
      </w:r>
      <w:proofErr w:type="gramEnd"/>
      <w:r w:rsidRPr="00A752BA">
        <w:rPr>
          <w:rFonts w:ascii="Times New Roman" w:hAnsi="Times New Roman"/>
          <w:sz w:val="28"/>
          <w:szCs w:val="28"/>
          <w:lang w:eastAsia="ar-SA"/>
        </w:rPr>
        <w:t xml:space="preserve"> юридического лица, место регистрации физического лица)</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Телефон (факс) заявителя (ей)________________________________________</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Иные сведения о заявителе___________________________________________</w:t>
      </w:r>
    </w:p>
    <w:p w:rsidR="009B7CE6" w:rsidRPr="00A752BA" w:rsidRDefault="009B7CE6" w:rsidP="009B7CE6">
      <w:pPr>
        <w:tabs>
          <w:tab w:val="left" w:pos="500"/>
          <w:tab w:val="center" w:pos="4677"/>
        </w:tabs>
        <w:jc w:val="center"/>
        <w:rPr>
          <w:rFonts w:ascii="Times New Roman" w:hAnsi="Times New Roman"/>
          <w:sz w:val="28"/>
          <w:szCs w:val="28"/>
          <w:lang w:eastAsia="ar-SA"/>
        </w:rPr>
      </w:pPr>
      <w:r w:rsidRPr="00A752BA">
        <w:rPr>
          <w:rFonts w:ascii="Times New Roman" w:hAnsi="Times New Roman"/>
          <w:sz w:val="28"/>
          <w:szCs w:val="28"/>
          <w:lang w:eastAsia="ar-SA"/>
        </w:rPr>
        <w:t xml:space="preserve">                                                         (для юридических лиц: ОКПО, ОКОГУ, ОКАТО, ОКОНХ, ИНН,                 </w:t>
      </w:r>
      <w:r w:rsidRPr="00A752BA">
        <w:rPr>
          <w:rFonts w:ascii="Times New Roman" w:hAnsi="Times New Roman"/>
          <w:sz w:val="28"/>
          <w:szCs w:val="28"/>
          <w:lang w:eastAsia="ar-SA"/>
        </w:rPr>
        <w:tab/>
        <w:t xml:space="preserve">                       реестровый номер)</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 xml:space="preserve">Прошу (сим) продать земельный участок, находящийся в государственной </w:t>
      </w:r>
      <w:r w:rsidR="00666881">
        <w:rPr>
          <w:rFonts w:ascii="Times New Roman" w:hAnsi="Times New Roman"/>
          <w:sz w:val="28"/>
          <w:szCs w:val="28"/>
          <w:lang w:eastAsia="ar-SA"/>
        </w:rPr>
        <w:t xml:space="preserve">                    </w:t>
      </w:r>
      <w:r w:rsidRPr="00A752BA">
        <w:rPr>
          <w:rFonts w:ascii="Times New Roman" w:hAnsi="Times New Roman"/>
          <w:sz w:val="28"/>
          <w:szCs w:val="28"/>
          <w:lang w:eastAsia="ar-SA"/>
        </w:rPr>
        <w:t>собственности, площадью ______________________ га,</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Кадастровый номер ________________________________________________, на котором расположен (ы) объект (ы) недвижимости, принадлежащих заявителю на праве________________.</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ab/>
        <w:t>1. Сведения о земельном участке:</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 xml:space="preserve"> </w:t>
      </w:r>
      <w:r w:rsidRPr="00A752BA">
        <w:rPr>
          <w:rFonts w:ascii="Times New Roman" w:hAnsi="Times New Roman"/>
          <w:sz w:val="28"/>
          <w:szCs w:val="28"/>
          <w:lang w:eastAsia="ar-SA"/>
        </w:rPr>
        <w:tab/>
        <w:t>1.1. Земельный участок имеет следующие адресные ориентиры:</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ab/>
        <w:t>_______________________________________________________________</w:t>
      </w:r>
    </w:p>
    <w:p w:rsidR="009B7CE6" w:rsidRPr="00A752BA" w:rsidRDefault="009B7CE6" w:rsidP="009B7CE6">
      <w:pPr>
        <w:tabs>
          <w:tab w:val="left" w:pos="500"/>
          <w:tab w:val="center" w:pos="4677"/>
        </w:tabs>
        <w:jc w:val="center"/>
        <w:rPr>
          <w:rFonts w:ascii="Times New Roman" w:hAnsi="Times New Roman"/>
          <w:sz w:val="28"/>
          <w:szCs w:val="28"/>
          <w:lang w:eastAsia="ar-SA"/>
        </w:rPr>
      </w:pPr>
      <w:r w:rsidRPr="00A752BA">
        <w:rPr>
          <w:rFonts w:ascii="Times New Roman" w:hAnsi="Times New Roman"/>
          <w:sz w:val="28"/>
          <w:szCs w:val="28"/>
          <w:lang w:eastAsia="ar-SA"/>
        </w:rPr>
        <w:t>(субъект Российской Федерации)</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lastRenderedPageBreak/>
        <w:tab/>
        <w:t>_______________________________________________________________</w:t>
      </w:r>
    </w:p>
    <w:p w:rsidR="009B7CE6" w:rsidRPr="00A752BA" w:rsidRDefault="009B7CE6" w:rsidP="009B7CE6">
      <w:pPr>
        <w:tabs>
          <w:tab w:val="left" w:pos="500"/>
          <w:tab w:val="center" w:pos="4677"/>
        </w:tabs>
        <w:jc w:val="center"/>
        <w:rPr>
          <w:rFonts w:ascii="Times New Roman" w:hAnsi="Times New Roman"/>
          <w:sz w:val="28"/>
          <w:szCs w:val="28"/>
          <w:lang w:eastAsia="ar-SA"/>
        </w:rPr>
      </w:pPr>
      <w:r w:rsidRPr="00A752BA">
        <w:rPr>
          <w:rFonts w:ascii="Times New Roman" w:hAnsi="Times New Roman"/>
          <w:sz w:val="28"/>
          <w:szCs w:val="28"/>
          <w:lang w:eastAsia="ar-SA"/>
        </w:rPr>
        <w:t>(город, село и т.д. и иные адресные ориентиры)</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ab/>
        <w:t>1.2. Категория земельного участка:_________________________________</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ab/>
        <w:t>1.2.1. Основное целевое назначение: _______________________________</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__________________________________________________________________</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ab/>
        <w:t>1.3. Ограничения использования и обременения земельного участка:</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ab/>
        <w:t>1.4. Вид права, на котором используется земельный участок</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ab/>
        <w:t>_______________________________________________________________</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ab/>
        <w:t>1.5. Реквизиты документа, удостоверяющего право на котором заявитель</w:t>
      </w:r>
      <w:r w:rsidR="00F209CA">
        <w:rPr>
          <w:rFonts w:ascii="Times New Roman" w:hAnsi="Times New Roman"/>
          <w:sz w:val="28"/>
          <w:szCs w:val="28"/>
          <w:lang w:eastAsia="ar-SA"/>
        </w:rPr>
        <w:t xml:space="preserve">                      </w:t>
      </w:r>
      <w:r w:rsidRPr="00A752BA">
        <w:rPr>
          <w:rFonts w:ascii="Times New Roman" w:hAnsi="Times New Roman"/>
          <w:sz w:val="28"/>
          <w:szCs w:val="28"/>
          <w:lang w:eastAsia="ar-SA"/>
        </w:rPr>
        <w:t xml:space="preserve"> использует земельный участок__________________________________</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__________________________________________________________________</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ab/>
        <w:t xml:space="preserve">1.6. На земельный участок отсутствуют ограничения </w:t>
      </w:r>
      <w:proofErr w:type="spellStart"/>
      <w:r w:rsidRPr="00A752BA">
        <w:rPr>
          <w:rFonts w:ascii="Times New Roman" w:hAnsi="Times New Roman"/>
          <w:sz w:val="28"/>
          <w:szCs w:val="28"/>
          <w:lang w:eastAsia="ar-SA"/>
        </w:rPr>
        <w:t>оборотоспособности</w:t>
      </w:r>
      <w:proofErr w:type="spellEnd"/>
      <w:r w:rsidRPr="00A752BA">
        <w:rPr>
          <w:rFonts w:ascii="Times New Roman" w:hAnsi="Times New Roman"/>
          <w:sz w:val="28"/>
          <w:szCs w:val="28"/>
          <w:lang w:eastAsia="ar-SA"/>
        </w:rPr>
        <w:t>, установленные статьей 27 Земельного кодекса Российской Федерации и пунктом 8 статьи 28 Федерального закона «О приватизации государственного и имущественного имущества».</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ab/>
        <w:t>2. Сведения об объектах недвижимости, расположенных на земельном участке:</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ab/>
        <w:t>2.1. Перечень объектов недвижимости:</w:t>
      </w:r>
    </w:p>
    <w:tbl>
      <w:tblPr>
        <w:tblW w:w="0" w:type="auto"/>
        <w:tblInd w:w="108" w:type="dxa"/>
        <w:tblLayout w:type="fixed"/>
        <w:tblLook w:val="0000" w:firstRow="0" w:lastRow="0" w:firstColumn="0" w:lastColumn="0" w:noHBand="0" w:noVBand="0"/>
      </w:tblPr>
      <w:tblGrid>
        <w:gridCol w:w="540"/>
        <w:gridCol w:w="1800"/>
        <w:gridCol w:w="1620"/>
        <w:gridCol w:w="2700"/>
        <w:gridCol w:w="2720"/>
      </w:tblGrid>
      <w:tr w:rsidR="009B7CE6" w:rsidRPr="00A752BA" w:rsidTr="008300FE">
        <w:tc>
          <w:tcPr>
            <w:tcW w:w="540" w:type="dxa"/>
            <w:tcBorders>
              <w:top w:val="single" w:sz="4" w:space="0" w:color="000000"/>
              <w:left w:val="single" w:sz="4" w:space="0" w:color="000000"/>
              <w:bottom w:val="single" w:sz="4" w:space="0" w:color="000000"/>
            </w:tcBorders>
          </w:tcPr>
          <w:p w:rsidR="009B7CE6" w:rsidRPr="00A752BA" w:rsidRDefault="009B7CE6" w:rsidP="008300FE">
            <w:pPr>
              <w:tabs>
                <w:tab w:val="left" w:pos="500"/>
                <w:tab w:val="center" w:pos="4677"/>
              </w:tabs>
              <w:snapToGrid w:val="0"/>
              <w:jc w:val="both"/>
              <w:rPr>
                <w:rFonts w:ascii="Times New Roman" w:hAnsi="Times New Roman"/>
                <w:sz w:val="28"/>
                <w:szCs w:val="28"/>
                <w:lang w:eastAsia="ar-SA"/>
              </w:rPr>
            </w:pPr>
            <w:r w:rsidRPr="00A752BA">
              <w:rPr>
                <w:rFonts w:ascii="Times New Roman" w:hAnsi="Times New Roman"/>
                <w:sz w:val="28"/>
                <w:szCs w:val="28"/>
                <w:lang w:eastAsia="ar-SA"/>
              </w:rPr>
              <w:t>№</w:t>
            </w:r>
          </w:p>
        </w:tc>
        <w:tc>
          <w:tcPr>
            <w:tcW w:w="1800" w:type="dxa"/>
            <w:tcBorders>
              <w:top w:val="single" w:sz="4" w:space="0" w:color="000000"/>
              <w:left w:val="single" w:sz="4" w:space="0" w:color="000000"/>
              <w:bottom w:val="single" w:sz="4" w:space="0" w:color="000000"/>
            </w:tcBorders>
          </w:tcPr>
          <w:p w:rsidR="009B7CE6" w:rsidRPr="00A752BA" w:rsidRDefault="009B7CE6" w:rsidP="008300FE">
            <w:pPr>
              <w:tabs>
                <w:tab w:val="left" w:pos="500"/>
                <w:tab w:val="center" w:pos="4677"/>
              </w:tabs>
              <w:snapToGrid w:val="0"/>
              <w:jc w:val="both"/>
              <w:rPr>
                <w:rFonts w:ascii="Times New Roman" w:hAnsi="Times New Roman"/>
                <w:sz w:val="28"/>
                <w:szCs w:val="28"/>
                <w:lang w:eastAsia="ar-SA"/>
              </w:rPr>
            </w:pPr>
            <w:r w:rsidRPr="00A752BA">
              <w:rPr>
                <w:rFonts w:ascii="Times New Roman" w:hAnsi="Times New Roman"/>
                <w:sz w:val="28"/>
                <w:szCs w:val="28"/>
                <w:lang w:eastAsia="ar-SA"/>
              </w:rPr>
              <w:t>Наименование объекта</w:t>
            </w:r>
          </w:p>
        </w:tc>
        <w:tc>
          <w:tcPr>
            <w:tcW w:w="1620" w:type="dxa"/>
            <w:tcBorders>
              <w:top w:val="single" w:sz="4" w:space="0" w:color="000000"/>
              <w:left w:val="single" w:sz="4" w:space="0" w:color="000000"/>
              <w:bottom w:val="single" w:sz="4" w:space="0" w:color="000000"/>
            </w:tcBorders>
          </w:tcPr>
          <w:p w:rsidR="009B7CE6" w:rsidRPr="00A752BA" w:rsidRDefault="009B7CE6" w:rsidP="008300FE">
            <w:pPr>
              <w:tabs>
                <w:tab w:val="left" w:pos="500"/>
                <w:tab w:val="center" w:pos="4677"/>
              </w:tabs>
              <w:snapToGrid w:val="0"/>
              <w:jc w:val="both"/>
              <w:rPr>
                <w:rFonts w:ascii="Times New Roman" w:hAnsi="Times New Roman"/>
                <w:sz w:val="28"/>
                <w:szCs w:val="28"/>
                <w:lang w:eastAsia="ar-SA"/>
              </w:rPr>
            </w:pPr>
            <w:r w:rsidRPr="00A752BA">
              <w:rPr>
                <w:rFonts w:ascii="Times New Roman" w:hAnsi="Times New Roman"/>
                <w:sz w:val="28"/>
                <w:szCs w:val="28"/>
                <w:lang w:eastAsia="ar-SA"/>
              </w:rPr>
              <w:t>Собственник</w:t>
            </w:r>
          </w:p>
        </w:tc>
        <w:tc>
          <w:tcPr>
            <w:tcW w:w="2700" w:type="dxa"/>
            <w:tcBorders>
              <w:top w:val="single" w:sz="4" w:space="0" w:color="000000"/>
              <w:left w:val="single" w:sz="4" w:space="0" w:color="000000"/>
              <w:bottom w:val="single" w:sz="4" w:space="0" w:color="000000"/>
            </w:tcBorders>
          </w:tcPr>
          <w:p w:rsidR="009B7CE6" w:rsidRPr="00A752BA" w:rsidRDefault="009B7CE6" w:rsidP="008300FE">
            <w:pPr>
              <w:tabs>
                <w:tab w:val="left" w:pos="500"/>
                <w:tab w:val="center" w:pos="4677"/>
              </w:tabs>
              <w:snapToGrid w:val="0"/>
              <w:jc w:val="both"/>
              <w:rPr>
                <w:rFonts w:ascii="Times New Roman" w:hAnsi="Times New Roman"/>
                <w:sz w:val="28"/>
                <w:szCs w:val="28"/>
                <w:lang w:eastAsia="ar-SA"/>
              </w:rPr>
            </w:pPr>
            <w:r w:rsidRPr="00A752BA">
              <w:rPr>
                <w:rFonts w:ascii="Times New Roman" w:hAnsi="Times New Roman"/>
                <w:sz w:val="28"/>
                <w:szCs w:val="28"/>
                <w:lang w:eastAsia="ar-SA"/>
              </w:rPr>
              <w:t>Реквизиты правоустанавливающих документов</w:t>
            </w:r>
          </w:p>
        </w:tc>
        <w:tc>
          <w:tcPr>
            <w:tcW w:w="2720" w:type="dxa"/>
            <w:tcBorders>
              <w:top w:val="single" w:sz="4" w:space="0" w:color="000000"/>
              <w:left w:val="single" w:sz="4" w:space="0" w:color="000000"/>
              <w:bottom w:val="single" w:sz="4" w:space="0" w:color="000000"/>
              <w:right w:val="single" w:sz="4" w:space="0" w:color="000000"/>
            </w:tcBorders>
          </w:tcPr>
          <w:p w:rsidR="009B7CE6" w:rsidRPr="00A752BA" w:rsidRDefault="009B7CE6" w:rsidP="008300FE">
            <w:pPr>
              <w:tabs>
                <w:tab w:val="left" w:pos="500"/>
                <w:tab w:val="center" w:pos="4677"/>
              </w:tabs>
              <w:snapToGrid w:val="0"/>
              <w:jc w:val="both"/>
              <w:rPr>
                <w:rFonts w:ascii="Times New Roman" w:hAnsi="Times New Roman"/>
                <w:sz w:val="28"/>
                <w:szCs w:val="28"/>
                <w:lang w:eastAsia="ar-SA"/>
              </w:rPr>
            </w:pPr>
            <w:r w:rsidRPr="00A752BA">
              <w:rPr>
                <w:rFonts w:ascii="Times New Roman" w:hAnsi="Times New Roman"/>
                <w:sz w:val="28"/>
                <w:szCs w:val="28"/>
                <w:lang w:eastAsia="ar-SA"/>
              </w:rPr>
              <w:t>Распределение долей в праве собственности на объект недвижимости</w:t>
            </w:r>
          </w:p>
        </w:tc>
      </w:tr>
      <w:tr w:rsidR="009B7CE6" w:rsidRPr="00A752BA" w:rsidTr="008300FE">
        <w:tc>
          <w:tcPr>
            <w:tcW w:w="540" w:type="dxa"/>
            <w:tcBorders>
              <w:left w:val="single" w:sz="4" w:space="0" w:color="000000"/>
              <w:bottom w:val="single" w:sz="4" w:space="0" w:color="000000"/>
            </w:tcBorders>
          </w:tcPr>
          <w:p w:rsidR="009B7CE6" w:rsidRPr="00A752BA" w:rsidRDefault="009B7CE6" w:rsidP="008300FE">
            <w:pPr>
              <w:tabs>
                <w:tab w:val="left" w:pos="500"/>
                <w:tab w:val="center" w:pos="4677"/>
              </w:tabs>
              <w:snapToGrid w:val="0"/>
              <w:jc w:val="both"/>
              <w:rPr>
                <w:rFonts w:ascii="Times New Roman" w:hAnsi="Times New Roman"/>
                <w:sz w:val="28"/>
                <w:szCs w:val="28"/>
                <w:lang w:eastAsia="ar-SA"/>
              </w:rPr>
            </w:pPr>
          </w:p>
          <w:p w:rsidR="009B7CE6" w:rsidRPr="00A752BA" w:rsidRDefault="009B7CE6" w:rsidP="008300FE">
            <w:pPr>
              <w:tabs>
                <w:tab w:val="left" w:pos="500"/>
                <w:tab w:val="center" w:pos="4677"/>
              </w:tabs>
              <w:jc w:val="both"/>
              <w:rPr>
                <w:rFonts w:ascii="Times New Roman" w:hAnsi="Times New Roman"/>
                <w:sz w:val="28"/>
                <w:szCs w:val="28"/>
                <w:lang w:eastAsia="ar-SA"/>
              </w:rPr>
            </w:pPr>
          </w:p>
        </w:tc>
        <w:tc>
          <w:tcPr>
            <w:tcW w:w="1800" w:type="dxa"/>
            <w:tcBorders>
              <w:left w:val="single" w:sz="4" w:space="0" w:color="000000"/>
              <w:bottom w:val="single" w:sz="4" w:space="0" w:color="000000"/>
            </w:tcBorders>
          </w:tcPr>
          <w:p w:rsidR="009B7CE6" w:rsidRPr="00A752BA" w:rsidRDefault="009B7CE6" w:rsidP="008300FE">
            <w:pPr>
              <w:tabs>
                <w:tab w:val="left" w:pos="500"/>
                <w:tab w:val="center" w:pos="4677"/>
              </w:tabs>
              <w:snapToGrid w:val="0"/>
              <w:jc w:val="both"/>
              <w:rPr>
                <w:rFonts w:ascii="Times New Roman" w:hAnsi="Times New Roman"/>
                <w:sz w:val="28"/>
                <w:szCs w:val="28"/>
                <w:lang w:eastAsia="ar-SA"/>
              </w:rPr>
            </w:pPr>
          </w:p>
          <w:p w:rsidR="009B7CE6" w:rsidRPr="00A752BA" w:rsidRDefault="009B7CE6" w:rsidP="008300FE">
            <w:pPr>
              <w:tabs>
                <w:tab w:val="left" w:pos="500"/>
                <w:tab w:val="center" w:pos="4677"/>
              </w:tabs>
              <w:jc w:val="both"/>
              <w:rPr>
                <w:rFonts w:ascii="Times New Roman" w:hAnsi="Times New Roman"/>
                <w:sz w:val="28"/>
                <w:szCs w:val="28"/>
                <w:lang w:eastAsia="ar-SA"/>
              </w:rPr>
            </w:pPr>
          </w:p>
          <w:p w:rsidR="009B7CE6" w:rsidRPr="00A752BA" w:rsidRDefault="009B7CE6" w:rsidP="008300FE">
            <w:pPr>
              <w:tabs>
                <w:tab w:val="left" w:pos="500"/>
                <w:tab w:val="center" w:pos="4677"/>
              </w:tabs>
              <w:jc w:val="both"/>
              <w:rPr>
                <w:rFonts w:ascii="Times New Roman" w:hAnsi="Times New Roman"/>
                <w:sz w:val="28"/>
                <w:szCs w:val="28"/>
                <w:lang w:eastAsia="ar-SA"/>
              </w:rPr>
            </w:pPr>
          </w:p>
          <w:p w:rsidR="009B7CE6" w:rsidRPr="00A752BA" w:rsidRDefault="009B7CE6" w:rsidP="008300FE">
            <w:pPr>
              <w:tabs>
                <w:tab w:val="left" w:pos="500"/>
                <w:tab w:val="center" w:pos="4677"/>
              </w:tabs>
              <w:jc w:val="both"/>
              <w:rPr>
                <w:rFonts w:ascii="Times New Roman" w:hAnsi="Times New Roman"/>
                <w:sz w:val="28"/>
                <w:szCs w:val="28"/>
                <w:lang w:eastAsia="ar-SA"/>
              </w:rPr>
            </w:pPr>
          </w:p>
          <w:p w:rsidR="009B7CE6" w:rsidRPr="00A752BA" w:rsidRDefault="009B7CE6" w:rsidP="008300FE">
            <w:pPr>
              <w:tabs>
                <w:tab w:val="left" w:pos="500"/>
                <w:tab w:val="center" w:pos="4677"/>
              </w:tabs>
              <w:jc w:val="both"/>
              <w:rPr>
                <w:rFonts w:ascii="Times New Roman" w:hAnsi="Times New Roman"/>
                <w:sz w:val="28"/>
                <w:szCs w:val="28"/>
                <w:lang w:eastAsia="ar-SA"/>
              </w:rPr>
            </w:pPr>
          </w:p>
          <w:p w:rsidR="009B7CE6" w:rsidRPr="00A752BA" w:rsidRDefault="009B7CE6" w:rsidP="008300FE">
            <w:pPr>
              <w:tabs>
                <w:tab w:val="left" w:pos="500"/>
                <w:tab w:val="center" w:pos="4677"/>
              </w:tabs>
              <w:jc w:val="both"/>
              <w:rPr>
                <w:rFonts w:ascii="Times New Roman" w:hAnsi="Times New Roman"/>
                <w:sz w:val="28"/>
                <w:szCs w:val="28"/>
                <w:lang w:eastAsia="ar-SA"/>
              </w:rPr>
            </w:pPr>
          </w:p>
        </w:tc>
        <w:tc>
          <w:tcPr>
            <w:tcW w:w="1620" w:type="dxa"/>
            <w:tcBorders>
              <w:left w:val="single" w:sz="4" w:space="0" w:color="000000"/>
              <w:bottom w:val="single" w:sz="4" w:space="0" w:color="000000"/>
            </w:tcBorders>
          </w:tcPr>
          <w:p w:rsidR="009B7CE6" w:rsidRPr="00A752BA" w:rsidRDefault="009B7CE6" w:rsidP="008300FE">
            <w:pPr>
              <w:tabs>
                <w:tab w:val="left" w:pos="500"/>
                <w:tab w:val="center" w:pos="4677"/>
              </w:tabs>
              <w:snapToGrid w:val="0"/>
              <w:jc w:val="both"/>
              <w:rPr>
                <w:rFonts w:ascii="Times New Roman" w:hAnsi="Times New Roman"/>
                <w:sz w:val="28"/>
                <w:szCs w:val="28"/>
                <w:lang w:eastAsia="ar-SA"/>
              </w:rPr>
            </w:pPr>
          </w:p>
        </w:tc>
        <w:tc>
          <w:tcPr>
            <w:tcW w:w="2700" w:type="dxa"/>
            <w:tcBorders>
              <w:left w:val="single" w:sz="4" w:space="0" w:color="000000"/>
              <w:bottom w:val="single" w:sz="4" w:space="0" w:color="000000"/>
            </w:tcBorders>
          </w:tcPr>
          <w:p w:rsidR="009B7CE6" w:rsidRPr="00A752BA" w:rsidRDefault="009B7CE6" w:rsidP="008300FE">
            <w:pPr>
              <w:tabs>
                <w:tab w:val="left" w:pos="500"/>
                <w:tab w:val="center" w:pos="4677"/>
              </w:tabs>
              <w:snapToGrid w:val="0"/>
              <w:jc w:val="both"/>
              <w:rPr>
                <w:rFonts w:ascii="Times New Roman" w:hAnsi="Times New Roman"/>
                <w:sz w:val="28"/>
                <w:szCs w:val="28"/>
                <w:lang w:eastAsia="ar-SA"/>
              </w:rPr>
            </w:pPr>
          </w:p>
        </w:tc>
        <w:tc>
          <w:tcPr>
            <w:tcW w:w="2720" w:type="dxa"/>
            <w:tcBorders>
              <w:left w:val="single" w:sz="4" w:space="0" w:color="000000"/>
              <w:bottom w:val="single" w:sz="4" w:space="0" w:color="000000"/>
              <w:right w:val="single" w:sz="4" w:space="0" w:color="000000"/>
            </w:tcBorders>
          </w:tcPr>
          <w:p w:rsidR="009B7CE6" w:rsidRPr="00A752BA" w:rsidRDefault="009B7CE6" w:rsidP="008300FE">
            <w:pPr>
              <w:tabs>
                <w:tab w:val="left" w:pos="500"/>
                <w:tab w:val="center" w:pos="4677"/>
              </w:tabs>
              <w:snapToGrid w:val="0"/>
              <w:jc w:val="both"/>
              <w:rPr>
                <w:rFonts w:ascii="Times New Roman" w:hAnsi="Times New Roman"/>
                <w:sz w:val="28"/>
                <w:szCs w:val="28"/>
                <w:lang w:eastAsia="ar-SA"/>
              </w:rPr>
            </w:pPr>
          </w:p>
        </w:tc>
      </w:tr>
    </w:tbl>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lastRenderedPageBreak/>
        <w:t xml:space="preserve">  </w:t>
      </w:r>
      <w:r w:rsidRPr="00A752BA">
        <w:rPr>
          <w:rFonts w:ascii="Times New Roman" w:hAnsi="Times New Roman"/>
          <w:sz w:val="28"/>
          <w:szCs w:val="28"/>
          <w:lang w:eastAsia="ar-SA"/>
        </w:rPr>
        <w:tab/>
        <w:t xml:space="preserve">На земельном участке отсутствуют объект недвижимости, находящихся в </w:t>
      </w:r>
      <w:r w:rsidR="00F209CA">
        <w:rPr>
          <w:rFonts w:ascii="Times New Roman" w:hAnsi="Times New Roman"/>
          <w:sz w:val="28"/>
          <w:szCs w:val="28"/>
          <w:lang w:eastAsia="ar-SA"/>
        </w:rPr>
        <w:t xml:space="preserve">   </w:t>
      </w:r>
      <w:r w:rsidRPr="00A752BA">
        <w:rPr>
          <w:rFonts w:ascii="Times New Roman" w:hAnsi="Times New Roman"/>
          <w:sz w:val="28"/>
          <w:szCs w:val="28"/>
          <w:lang w:eastAsia="ar-SA"/>
        </w:rPr>
        <w:t>собственности иных лиц.</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ab/>
        <w:t>2.2. Основания отчуждения объекта (</w:t>
      </w:r>
      <w:proofErr w:type="spellStart"/>
      <w:r w:rsidRPr="00A752BA">
        <w:rPr>
          <w:rFonts w:ascii="Times New Roman" w:hAnsi="Times New Roman"/>
          <w:sz w:val="28"/>
          <w:szCs w:val="28"/>
          <w:lang w:eastAsia="ar-SA"/>
        </w:rPr>
        <w:t>ов</w:t>
      </w:r>
      <w:proofErr w:type="spellEnd"/>
      <w:r w:rsidRPr="00A752BA">
        <w:rPr>
          <w:rFonts w:ascii="Times New Roman" w:hAnsi="Times New Roman"/>
          <w:sz w:val="28"/>
          <w:szCs w:val="28"/>
          <w:lang w:eastAsia="ar-SA"/>
        </w:rPr>
        <w:t>) недвижимости из государственной собственности ______________________________________</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__________________________________________________________________</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ab/>
        <w:t>2.3. Основания возникновения права собственности на объект недвижимости у Заявителя (ей) _______________________________________</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__________________________________________________________________</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 xml:space="preserve"> </w:t>
      </w:r>
      <w:r w:rsidRPr="00A752BA">
        <w:rPr>
          <w:rFonts w:ascii="Times New Roman" w:hAnsi="Times New Roman"/>
          <w:sz w:val="28"/>
          <w:szCs w:val="28"/>
          <w:lang w:eastAsia="ar-SA"/>
        </w:rPr>
        <w:tab/>
        <w:t>Приложение: Документы, указанные в Перечне.</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ab/>
        <w:t>Заявитель:______________________                     _____________________</w:t>
      </w:r>
    </w:p>
    <w:p w:rsidR="009B7CE6" w:rsidRPr="00A752BA" w:rsidRDefault="009B7CE6" w:rsidP="009B7CE6">
      <w:pPr>
        <w:tabs>
          <w:tab w:val="left" w:pos="500"/>
          <w:tab w:val="center" w:pos="4677"/>
        </w:tabs>
        <w:jc w:val="both"/>
        <w:rPr>
          <w:rFonts w:ascii="Times New Roman" w:hAnsi="Times New Roman"/>
          <w:sz w:val="28"/>
          <w:szCs w:val="28"/>
          <w:lang w:eastAsia="ar-SA"/>
        </w:rPr>
      </w:pPr>
      <w:r w:rsidRPr="00A752BA">
        <w:rPr>
          <w:rFonts w:ascii="Times New Roman" w:hAnsi="Times New Roman"/>
          <w:sz w:val="28"/>
          <w:szCs w:val="28"/>
          <w:lang w:eastAsia="ar-SA"/>
        </w:rPr>
        <w:t>«____» ____________20</w:t>
      </w:r>
      <w:r w:rsidRPr="00A752BA">
        <w:rPr>
          <w:rFonts w:ascii="Times New Roman" w:hAnsi="Times New Roman"/>
          <w:sz w:val="28"/>
          <w:szCs w:val="28"/>
        </w:rPr>
        <w:t xml:space="preserve"> __</w:t>
      </w:r>
      <w:r w:rsidRPr="00A752BA">
        <w:rPr>
          <w:rFonts w:ascii="Times New Roman" w:hAnsi="Times New Roman"/>
          <w:sz w:val="28"/>
          <w:szCs w:val="28"/>
          <w:lang w:eastAsia="ar-SA"/>
        </w:rPr>
        <w:t>г.                                                 М.П.</w:t>
      </w:r>
    </w:p>
    <w:p w:rsidR="009B7CE6" w:rsidRDefault="009B7CE6" w:rsidP="009B7CE6">
      <w:pPr>
        <w:spacing w:before="100" w:beforeAutospacing="1" w:after="100" w:afterAutospacing="1" w:line="240" w:lineRule="auto"/>
        <w:jc w:val="center"/>
        <w:rPr>
          <w:rFonts w:ascii="Times New Roman" w:hAnsi="Times New Roman"/>
          <w:b/>
          <w:bCs/>
          <w:sz w:val="27"/>
          <w:szCs w:val="27"/>
        </w:rPr>
      </w:pPr>
    </w:p>
    <w:p w:rsidR="009B7CE6" w:rsidRDefault="009B7CE6" w:rsidP="009B7CE6">
      <w:pPr>
        <w:spacing w:before="100" w:beforeAutospacing="1" w:after="100" w:afterAutospacing="1" w:line="240" w:lineRule="auto"/>
        <w:jc w:val="center"/>
        <w:rPr>
          <w:rFonts w:ascii="Times New Roman" w:hAnsi="Times New Roman"/>
          <w:b/>
          <w:bCs/>
          <w:sz w:val="27"/>
          <w:szCs w:val="27"/>
        </w:rPr>
      </w:pPr>
    </w:p>
    <w:p w:rsidR="009B7CE6" w:rsidRDefault="009B7CE6" w:rsidP="009B7CE6">
      <w:pPr>
        <w:spacing w:before="100" w:beforeAutospacing="1" w:after="100" w:afterAutospacing="1" w:line="240" w:lineRule="auto"/>
        <w:jc w:val="center"/>
        <w:rPr>
          <w:rFonts w:ascii="Times New Roman" w:hAnsi="Times New Roman"/>
          <w:b/>
          <w:bCs/>
          <w:sz w:val="27"/>
          <w:szCs w:val="27"/>
        </w:rPr>
      </w:pPr>
    </w:p>
    <w:p w:rsidR="009B7CE6" w:rsidRDefault="009B7CE6" w:rsidP="009B7CE6">
      <w:pPr>
        <w:spacing w:before="100" w:beforeAutospacing="1" w:after="100" w:afterAutospacing="1" w:line="240" w:lineRule="auto"/>
        <w:jc w:val="center"/>
        <w:rPr>
          <w:rFonts w:ascii="Times New Roman" w:hAnsi="Times New Roman"/>
          <w:b/>
          <w:bCs/>
          <w:sz w:val="27"/>
          <w:szCs w:val="27"/>
        </w:rPr>
      </w:pPr>
    </w:p>
    <w:p w:rsidR="009B7CE6" w:rsidRDefault="009B7CE6" w:rsidP="009B7CE6">
      <w:pPr>
        <w:spacing w:before="100" w:beforeAutospacing="1" w:after="100" w:afterAutospacing="1" w:line="240" w:lineRule="auto"/>
        <w:jc w:val="center"/>
        <w:rPr>
          <w:rFonts w:ascii="Times New Roman" w:hAnsi="Times New Roman"/>
          <w:b/>
          <w:bCs/>
          <w:sz w:val="27"/>
          <w:szCs w:val="27"/>
        </w:rPr>
      </w:pPr>
    </w:p>
    <w:p w:rsidR="009B7CE6" w:rsidRDefault="009B7CE6" w:rsidP="009B7CE6">
      <w:pPr>
        <w:spacing w:before="100" w:beforeAutospacing="1" w:after="100" w:afterAutospacing="1" w:line="240" w:lineRule="auto"/>
        <w:jc w:val="center"/>
        <w:rPr>
          <w:rFonts w:ascii="Times New Roman" w:hAnsi="Times New Roman"/>
          <w:b/>
          <w:bCs/>
          <w:sz w:val="27"/>
          <w:szCs w:val="27"/>
        </w:rPr>
      </w:pPr>
    </w:p>
    <w:p w:rsidR="009B7CE6" w:rsidRDefault="009B7CE6" w:rsidP="009B7CE6">
      <w:pPr>
        <w:spacing w:before="100" w:beforeAutospacing="1" w:after="100" w:afterAutospacing="1" w:line="240" w:lineRule="auto"/>
        <w:jc w:val="center"/>
        <w:rPr>
          <w:rFonts w:ascii="Times New Roman" w:hAnsi="Times New Roman"/>
          <w:b/>
          <w:bCs/>
          <w:sz w:val="27"/>
          <w:szCs w:val="27"/>
        </w:rPr>
      </w:pPr>
    </w:p>
    <w:p w:rsidR="009B7CE6" w:rsidRDefault="009B7CE6" w:rsidP="009B7CE6">
      <w:pPr>
        <w:spacing w:before="100" w:beforeAutospacing="1" w:after="100" w:afterAutospacing="1" w:line="240" w:lineRule="auto"/>
        <w:jc w:val="center"/>
        <w:rPr>
          <w:rFonts w:ascii="Times New Roman" w:hAnsi="Times New Roman"/>
          <w:b/>
          <w:bCs/>
          <w:sz w:val="27"/>
          <w:szCs w:val="27"/>
        </w:rPr>
      </w:pPr>
    </w:p>
    <w:p w:rsidR="009B7CE6" w:rsidRDefault="009B7CE6" w:rsidP="009B7CE6">
      <w:pPr>
        <w:spacing w:before="100" w:beforeAutospacing="1" w:after="100" w:afterAutospacing="1" w:line="240" w:lineRule="auto"/>
        <w:jc w:val="center"/>
        <w:rPr>
          <w:rFonts w:ascii="Times New Roman" w:hAnsi="Times New Roman"/>
          <w:b/>
          <w:bCs/>
          <w:sz w:val="27"/>
          <w:szCs w:val="27"/>
        </w:rPr>
      </w:pPr>
    </w:p>
    <w:p w:rsidR="009B7CE6" w:rsidRDefault="009B7CE6" w:rsidP="009B7CE6">
      <w:pPr>
        <w:spacing w:before="100" w:beforeAutospacing="1" w:after="100" w:afterAutospacing="1" w:line="240" w:lineRule="auto"/>
        <w:jc w:val="center"/>
        <w:rPr>
          <w:rFonts w:ascii="Times New Roman" w:hAnsi="Times New Roman"/>
          <w:b/>
          <w:bCs/>
          <w:sz w:val="27"/>
          <w:szCs w:val="27"/>
        </w:rPr>
      </w:pPr>
    </w:p>
    <w:p w:rsidR="009B7CE6" w:rsidRDefault="009B7CE6" w:rsidP="009B7CE6">
      <w:pPr>
        <w:spacing w:before="100" w:beforeAutospacing="1" w:after="100" w:afterAutospacing="1" w:line="240" w:lineRule="auto"/>
        <w:jc w:val="center"/>
        <w:rPr>
          <w:rFonts w:ascii="Times New Roman" w:hAnsi="Times New Roman"/>
          <w:b/>
          <w:bCs/>
          <w:sz w:val="27"/>
          <w:szCs w:val="27"/>
        </w:rPr>
      </w:pPr>
    </w:p>
    <w:p w:rsidR="009B7CE6" w:rsidRDefault="009B7CE6" w:rsidP="009B7CE6">
      <w:pPr>
        <w:spacing w:before="100" w:beforeAutospacing="1" w:after="100" w:afterAutospacing="1" w:line="240" w:lineRule="auto"/>
        <w:jc w:val="center"/>
        <w:rPr>
          <w:rFonts w:ascii="Times New Roman" w:hAnsi="Times New Roman"/>
          <w:b/>
          <w:bCs/>
          <w:sz w:val="27"/>
          <w:szCs w:val="27"/>
        </w:rPr>
      </w:pPr>
    </w:p>
    <w:p w:rsidR="009B7CE6" w:rsidRDefault="009B7CE6" w:rsidP="009B7CE6">
      <w:pPr>
        <w:spacing w:before="100" w:beforeAutospacing="1" w:after="100" w:afterAutospacing="1" w:line="240" w:lineRule="auto"/>
        <w:jc w:val="center"/>
        <w:rPr>
          <w:rFonts w:ascii="Times New Roman" w:hAnsi="Times New Roman"/>
          <w:b/>
          <w:bCs/>
          <w:sz w:val="27"/>
          <w:szCs w:val="27"/>
        </w:rPr>
      </w:pPr>
    </w:p>
    <w:p w:rsidR="009B7CE6" w:rsidRDefault="009B7CE6" w:rsidP="009B7CE6">
      <w:pPr>
        <w:spacing w:before="100" w:beforeAutospacing="1" w:after="100" w:afterAutospacing="1" w:line="240" w:lineRule="auto"/>
        <w:jc w:val="center"/>
        <w:rPr>
          <w:rFonts w:ascii="Times New Roman" w:hAnsi="Times New Roman"/>
          <w:b/>
          <w:bCs/>
          <w:sz w:val="27"/>
          <w:szCs w:val="27"/>
        </w:rPr>
      </w:pPr>
    </w:p>
    <w:p w:rsidR="009B7CE6" w:rsidRDefault="009B7CE6" w:rsidP="009B7CE6">
      <w:pPr>
        <w:spacing w:before="100" w:beforeAutospacing="1" w:after="100" w:afterAutospacing="1" w:line="240" w:lineRule="auto"/>
        <w:jc w:val="center"/>
        <w:rPr>
          <w:rFonts w:ascii="Times New Roman" w:hAnsi="Times New Roman"/>
          <w:b/>
          <w:bCs/>
          <w:sz w:val="27"/>
          <w:szCs w:val="27"/>
        </w:rPr>
      </w:pPr>
    </w:p>
    <w:p w:rsidR="009B7CE6" w:rsidRPr="00A752BA" w:rsidRDefault="009B7CE6" w:rsidP="009B7CE6">
      <w:pPr>
        <w:spacing w:before="100" w:beforeAutospacing="1" w:after="100" w:afterAutospacing="1" w:line="240" w:lineRule="auto"/>
        <w:jc w:val="center"/>
        <w:rPr>
          <w:rFonts w:ascii="Times New Roman" w:hAnsi="Times New Roman"/>
          <w:sz w:val="24"/>
          <w:szCs w:val="24"/>
        </w:rPr>
      </w:pPr>
      <w:r w:rsidRPr="00A752BA">
        <w:rPr>
          <w:rFonts w:ascii="Times New Roman" w:hAnsi="Times New Roman"/>
          <w:b/>
          <w:bCs/>
          <w:sz w:val="27"/>
          <w:szCs w:val="27"/>
        </w:rPr>
        <w:lastRenderedPageBreak/>
        <w:t>ОПИСЬ</w:t>
      </w:r>
    </w:p>
    <w:p w:rsidR="009B7CE6" w:rsidRPr="00A752BA" w:rsidRDefault="009B7CE6" w:rsidP="009B7CE6">
      <w:pPr>
        <w:spacing w:before="100" w:beforeAutospacing="1" w:after="100" w:afterAutospacing="1" w:line="240" w:lineRule="auto"/>
        <w:rPr>
          <w:rFonts w:ascii="Times New Roman" w:hAnsi="Times New Roman"/>
          <w:sz w:val="24"/>
          <w:szCs w:val="24"/>
        </w:rPr>
      </w:pPr>
    </w:p>
    <w:p w:rsidR="009B7CE6" w:rsidRPr="00A752BA" w:rsidRDefault="009B7CE6" w:rsidP="009B7CE6">
      <w:pPr>
        <w:spacing w:before="100" w:beforeAutospacing="1" w:after="100" w:afterAutospacing="1" w:line="240" w:lineRule="auto"/>
        <w:rPr>
          <w:rFonts w:ascii="Times New Roman" w:hAnsi="Times New Roman"/>
          <w:sz w:val="24"/>
          <w:szCs w:val="24"/>
        </w:rPr>
      </w:pPr>
      <w:r w:rsidRPr="00A752BA">
        <w:rPr>
          <w:rFonts w:ascii="Times New Roman" w:hAnsi="Times New Roman"/>
          <w:sz w:val="27"/>
          <w:szCs w:val="27"/>
        </w:rPr>
        <w:t>документов _________________________________________________________</w:t>
      </w:r>
    </w:p>
    <w:p w:rsidR="009B7CE6" w:rsidRPr="00A752BA" w:rsidRDefault="009B7CE6" w:rsidP="009B7CE6">
      <w:pPr>
        <w:spacing w:before="100" w:beforeAutospacing="1" w:after="100" w:afterAutospacing="1" w:line="240" w:lineRule="auto"/>
        <w:rPr>
          <w:rFonts w:ascii="Times New Roman" w:hAnsi="Times New Roman"/>
          <w:sz w:val="24"/>
          <w:szCs w:val="24"/>
        </w:rPr>
      </w:pPr>
      <w:r w:rsidRPr="00A752BA">
        <w:rPr>
          <w:rFonts w:ascii="Times New Roman" w:hAnsi="Times New Roman"/>
          <w:sz w:val="20"/>
          <w:szCs w:val="20"/>
        </w:rPr>
        <w:t>(наименование юридического или физического лица)</w:t>
      </w:r>
    </w:p>
    <w:p w:rsidR="009B7CE6" w:rsidRPr="00A752BA" w:rsidRDefault="009B7CE6" w:rsidP="009B7CE6">
      <w:pPr>
        <w:spacing w:before="100" w:beforeAutospacing="1" w:after="100" w:afterAutospacing="1" w:line="240" w:lineRule="auto"/>
        <w:rPr>
          <w:rFonts w:ascii="Times New Roman" w:hAnsi="Times New Roman"/>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988"/>
        <w:gridCol w:w="5531"/>
        <w:gridCol w:w="3260"/>
      </w:tblGrid>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jc w:val="center"/>
              <w:rPr>
                <w:rFonts w:ascii="Times New Roman" w:hAnsi="Times New Roman"/>
                <w:sz w:val="24"/>
                <w:szCs w:val="24"/>
              </w:rPr>
            </w:pPr>
            <w:r w:rsidRPr="00A752BA">
              <w:rPr>
                <w:rFonts w:ascii="Times New Roman" w:hAnsi="Times New Roman"/>
                <w:sz w:val="24"/>
                <w:szCs w:val="24"/>
              </w:rPr>
              <w:t xml:space="preserve">№ </w:t>
            </w:r>
            <w:r w:rsidRPr="00A752BA">
              <w:rPr>
                <w:rFonts w:ascii="Times New Roman" w:hAnsi="Times New Roman"/>
                <w:sz w:val="27"/>
                <w:szCs w:val="27"/>
              </w:rPr>
              <w:t>п/п</w:t>
            </w: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jc w:val="center"/>
              <w:rPr>
                <w:rFonts w:ascii="Times New Roman" w:hAnsi="Times New Roman"/>
                <w:sz w:val="24"/>
                <w:szCs w:val="24"/>
              </w:rPr>
            </w:pPr>
            <w:r w:rsidRPr="00A752BA">
              <w:rPr>
                <w:rFonts w:ascii="Times New Roman" w:hAnsi="Times New Roman"/>
                <w:sz w:val="27"/>
                <w:szCs w:val="27"/>
              </w:rPr>
              <w:t>Наименование документа</w:t>
            </w: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jc w:val="center"/>
              <w:rPr>
                <w:rFonts w:ascii="Times New Roman" w:hAnsi="Times New Roman"/>
                <w:sz w:val="24"/>
                <w:szCs w:val="24"/>
              </w:rPr>
            </w:pPr>
            <w:r w:rsidRPr="00A752BA">
              <w:rPr>
                <w:rFonts w:ascii="Times New Roman" w:hAnsi="Times New Roman"/>
                <w:sz w:val="27"/>
                <w:szCs w:val="27"/>
              </w:rPr>
              <w:t>Количество листов</w:t>
            </w: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jc w:val="center"/>
              <w:rPr>
                <w:rFonts w:ascii="Times New Roman" w:hAnsi="Times New Roman"/>
                <w:sz w:val="24"/>
                <w:szCs w:val="24"/>
              </w:rPr>
            </w:pPr>
            <w:r w:rsidRPr="00A752BA">
              <w:rPr>
                <w:rFonts w:ascii="Times New Roman" w:hAnsi="Times New Roman"/>
                <w:sz w:val="27"/>
                <w:szCs w:val="27"/>
              </w:rPr>
              <w:t>1</w:t>
            </w: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jc w:val="center"/>
              <w:rPr>
                <w:rFonts w:ascii="Times New Roman" w:hAnsi="Times New Roman"/>
                <w:sz w:val="24"/>
                <w:szCs w:val="24"/>
              </w:rPr>
            </w:pPr>
            <w:r w:rsidRPr="00A752BA">
              <w:rPr>
                <w:rFonts w:ascii="Times New Roman" w:hAnsi="Times New Roman"/>
                <w:sz w:val="27"/>
                <w:szCs w:val="27"/>
              </w:rPr>
              <w:t>2</w:t>
            </w: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jc w:val="center"/>
              <w:rPr>
                <w:rFonts w:ascii="Times New Roman" w:hAnsi="Times New Roman"/>
                <w:sz w:val="24"/>
                <w:szCs w:val="24"/>
              </w:rPr>
            </w:pPr>
            <w:r w:rsidRPr="00A752BA">
              <w:rPr>
                <w:rFonts w:ascii="Times New Roman" w:hAnsi="Times New Roman"/>
                <w:sz w:val="27"/>
                <w:szCs w:val="27"/>
              </w:rPr>
              <w:t>3</w:t>
            </w: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r w:rsidR="009B7CE6" w:rsidRPr="00A752BA" w:rsidTr="008300FE">
        <w:trPr>
          <w:tblCellSpacing w:w="0" w:type="dxa"/>
        </w:trPr>
        <w:tc>
          <w:tcPr>
            <w:tcW w:w="5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280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c>
          <w:tcPr>
            <w:tcW w:w="1650" w:type="pct"/>
            <w:tcBorders>
              <w:top w:val="outset" w:sz="6" w:space="0" w:color="auto"/>
              <w:left w:val="outset" w:sz="6" w:space="0" w:color="auto"/>
              <w:bottom w:val="outset" w:sz="6" w:space="0" w:color="auto"/>
              <w:right w:val="outset" w:sz="6" w:space="0" w:color="auto"/>
            </w:tcBorders>
          </w:tcPr>
          <w:p w:rsidR="009B7CE6" w:rsidRPr="00A752BA" w:rsidRDefault="009B7CE6" w:rsidP="008300FE">
            <w:pPr>
              <w:spacing w:before="100" w:beforeAutospacing="1" w:after="100" w:afterAutospacing="1" w:line="240" w:lineRule="auto"/>
              <w:rPr>
                <w:rFonts w:ascii="Times New Roman" w:hAnsi="Times New Roman"/>
                <w:sz w:val="24"/>
                <w:szCs w:val="24"/>
              </w:rPr>
            </w:pPr>
          </w:p>
        </w:tc>
      </w:tr>
    </w:tbl>
    <w:p w:rsidR="009B7CE6" w:rsidRPr="00A752BA" w:rsidRDefault="009B7CE6" w:rsidP="009B7CE6">
      <w:pPr>
        <w:spacing w:before="100" w:beforeAutospacing="1" w:after="100" w:afterAutospacing="1" w:line="240" w:lineRule="auto"/>
        <w:rPr>
          <w:rFonts w:ascii="Times New Roman" w:hAnsi="Times New Roman"/>
          <w:sz w:val="24"/>
          <w:szCs w:val="24"/>
        </w:rPr>
      </w:pPr>
    </w:p>
    <w:p w:rsidR="009B7CE6" w:rsidRPr="00A752BA" w:rsidRDefault="009B7CE6" w:rsidP="009B7CE6">
      <w:pPr>
        <w:spacing w:before="100" w:beforeAutospacing="1" w:after="100" w:afterAutospacing="1" w:line="240" w:lineRule="auto"/>
        <w:rPr>
          <w:rFonts w:ascii="Times New Roman" w:hAnsi="Times New Roman"/>
          <w:sz w:val="24"/>
          <w:szCs w:val="24"/>
        </w:rPr>
      </w:pPr>
      <w:r w:rsidRPr="00A752BA">
        <w:rPr>
          <w:rFonts w:ascii="Times New Roman" w:hAnsi="Times New Roman"/>
          <w:sz w:val="27"/>
          <w:szCs w:val="27"/>
        </w:rPr>
        <w:t>Подпись _________________________</w:t>
      </w:r>
    </w:p>
    <w:p w:rsidR="00B9644E" w:rsidRDefault="00B9644E" w:rsidP="009B7CE6">
      <w:pPr>
        <w:spacing w:after="0" w:line="240" w:lineRule="auto"/>
        <w:jc w:val="center"/>
        <w:rPr>
          <w:rFonts w:ascii="Times New Roman" w:hAnsi="Times New Roman" w:cs="Times New Roman"/>
          <w:sz w:val="28"/>
          <w:szCs w:val="28"/>
        </w:rPr>
      </w:pPr>
      <w:r w:rsidRPr="00231C3E">
        <w:rPr>
          <w:rFonts w:ascii="Times New Roman" w:hAnsi="Times New Roman" w:cs="Times New Roman"/>
          <w:sz w:val="28"/>
          <w:szCs w:val="28"/>
        </w:rPr>
        <w:lastRenderedPageBreak/>
        <w:t>ОБРАЗЕЦ ЗАЯВЛЕНИЯ</w:t>
      </w:r>
    </w:p>
    <w:p w:rsidR="009B7CE6" w:rsidRDefault="009B7CE6" w:rsidP="009B7CE6">
      <w:pPr>
        <w:spacing w:after="0" w:line="240" w:lineRule="auto"/>
        <w:jc w:val="both"/>
        <w:rPr>
          <w:rFonts w:ascii="Times New Roman" w:hAnsi="Times New Roman" w:cs="Times New Roman"/>
          <w:sz w:val="28"/>
          <w:szCs w:val="28"/>
        </w:rPr>
      </w:pPr>
    </w:p>
    <w:p w:rsidR="009B7CE6" w:rsidRDefault="009B7CE6" w:rsidP="009B7CE6">
      <w:pPr>
        <w:spacing w:after="0" w:line="240" w:lineRule="auto"/>
        <w:jc w:val="both"/>
        <w:rPr>
          <w:rFonts w:ascii="Times New Roman" w:hAnsi="Times New Roman" w:cs="Times New Roman"/>
          <w:sz w:val="28"/>
          <w:szCs w:val="28"/>
        </w:rPr>
      </w:pPr>
    </w:p>
    <w:p w:rsidR="009B7CE6" w:rsidRPr="00231C3E" w:rsidRDefault="009B7CE6" w:rsidP="009B7CE6">
      <w:pPr>
        <w:spacing w:after="0" w:line="240" w:lineRule="auto"/>
        <w:jc w:val="both"/>
        <w:rPr>
          <w:rFonts w:ascii="Times New Roman" w:hAnsi="Times New Roman" w:cs="Times New Roman"/>
          <w:sz w:val="28"/>
          <w:szCs w:val="28"/>
        </w:rPr>
      </w:pP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___________________________________________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исполнительного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органа государственной власти</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(или: органа местного самоуправления))</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адрес: ____________________________________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от ________________________________________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или Ф.И.О.)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адрес: 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телефон: _______________, факс: 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адрес электронной почты: 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p>
    <w:p w:rsidR="009B7CE6" w:rsidRDefault="009B7CE6" w:rsidP="00027F2B">
      <w:pPr>
        <w:autoSpaceDE w:val="0"/>
        <w:autoSpaceDN w:val="0"/>
        <w:adjustRightInd w:val="0"/>
        <w:spacing w:after="0" w:line="240" w:lineRule="auto"/>
        <w:jc w:val="center"/>
        <w:rPr>
          <w:rFonts w:ascii="Courier New" w:hAnsi="Courier New" w:cs="Courier New"/>
          <w:b/>
          <w:bCs/>
          <w:sz w:val="20"/>
          <w:szCs w:val="20"/>
        </w:rPr>
      </w:pPr>
    </w:p>
    <w:p w:rsidR="009B7CE6" w:rsidRDefault="009B7CE6" w:rsidP="00027F2B">
      <w:pPr>
        <w:autoSpaceDE w:val="0"/>
        <w:autoSpaceDN w:val="0"/>
        <w:adjustRightInd w:val="0"/>
        <w:spacing w:after="0" w:line="240" w:lineRule="auto"/>
        <w:jc w:val="center"/>
        <w:rPr>
          <w:rFonts w:ascii="Courier New" w:hAnsi="Courier New" w:cs="Courier New"/>
          <w:b/>
          <w:bCs/>
          <w:sz w:val="20"/>
          <w:szCs w:val="20"/>
        </w:rPr>
      </w:pPr>
    </w:p>
    <w:p w:rsidR="009B7CE6" w:rsidRDefault="009B7CE6" w:rsidP="00027F2B">
      <w:pPr>
        <w:autoSpaceDE w:val="0"/>
        <w:autoSpaceDN w:val="0"/>
        <w:adjustRightInd w:val="0"/>
        <w:spacing w:after="0" w:line="240" w:lineRule="auto"/>
        <w:jc w:val="center"/>
        <w:rPr>
          <w:rFonts w:ascii="Courier New" w:hAnsi="Courier New" w:cs="Courier New"/>
          <w:b/>
          <w:bCs/>
          <w:sz w:val="20"/>
          <w:szCs w:val="20"/>
        </w:rPr>
      </w:pPr>
    </w:p>
    <w:p w:rsidR="009B7CE6" w:rsidRDefault="009B7CE6" w:rsidP="00027F2B">
      <w:pPr>
        <w:autoSpaceDE w:val="0"/>
        <w:autoSpaceDN w:val="0"/>
        <w:adjustRightInd w:val="0"/>
        <w:spacing w:after="0" w:line="240" w:lineRule="auto"/>
        <w:jc w:val="center"/>
        <w:rPr>
          <w:rFonts w:ascii="Courier New" w:hAnsi="Courier New" w:cs="Courier New"/>
          <w:b/>
          <w:bCs/>
          <w:sz w:val="20"/>
          <w:szCs w:val="20"/>
        </w:rPr>
      </w:pPr>
    </w:p>
    <w:p w:rsidR="009B7CE6" w:rsidRDefault="009B7CE6" w:rsidP="00027F2B">
      <w:pPr>
        <w:autoSpaceDE w:val="0"/>
        <w:autoSpaceDN w:val="0"/>
        <w:adjustRightInd w:val="0"/>
        <w:spacing w:after="0" w:line="240" w:lineRule="auto"/>
        <w:jc w:val="center"/>
        <w:rPr>
          <w:rFonts w:ascii="Courier New" w:hAnsi="Courier New" w:cs="Courier New"/>
          <w:b/>
          <w:bCs/>
          <w:sz w:val="20"/>
          <w:szCs w:val="20"/>
        </w:rPr>
      </w:pPr>
    </w:p>
    <w:p w:rsidR="009B7CE6" w:rsidRDefault="009B7CE6" w:rsidP="0076338F">
      <w:pPr>
        <w:autoSpaceDE w:val="0"/>
        <w:autoSpaceDN w:val="0"/>
        <w:adjustRightInd w:val="0"/>
        <w:spacing w:after="0" w:line="240" w:lineRule="auto"/>
        <w:ind w:firstLine="540"/>
        <w:jc w:val="both"/>
        <w:rPr>
          <w:rFonts w:ascii="Times New Roman" w:hAnsi="Times New Roman" w:cs="Times New Roman"/>
          <w:sz w:val="24"/>
          <w:szCs w:val="24"/>
        </w:rPr>
      </w:pPr>
    </w:p>
    <w:p w:rsidR="009B7CE6" w:rsidRDefault="009B7CE6" w:rsidP="009B7CE6">
      <w:pPr>
        <w:spacing w:after="0" w:line="240" w:lineRule="auto"/>
        <w:rPr>
          <w:rFonts w:ascii="Times New Roman" w:hAnsi="Times New Roman"/>
          <w:sz w:val="28"/>
          <w:szCs w:val="28"/>
          <w:lang w:eastAsia="en-US"/>
        </w:rPr>
      </w:pPr>
    </w:p>
    <w:p w:rsidR="009B7CE6" w:rsidRDefault="009B7CE6" w:rsidP="009B7CE6">
      <w:pPr>
        <w:spacing w:after="0" w:line="240" w:lineRule="auto"/>
        <w:jc w:val="right"/>
        <w:rPr>
          <w:rFonts w:ascii="Times New Roman" w:hAnsi="Times New Roman"/>
          <w:sz w:val="28"/>
          <w:szCs w:val="28"/>
          <w:lang w:eastAsia="en-US"/>
        </w:rPr>
      </w:pPr>
    </w:p>
    <w:p w:rsidR="009B7CE6" w:rsidRDefault="009B7CE6" w:rsidP="009B7CE6">
      <w:pPr>
        <w:spacing w:after="0" w:line="240" w:lineRule="auto"/>
        <w:jc w:val="both"/>
        <w:rPr>
          <w:rFonts w:ascii="Times New Roman" w:hAnsi="Times New Roman"/>
          <w:sz w:val="28"/>
          <w:szCs w:val="28"/>
          <w:lang w:eastAsia="en-US"/>
        </w:rPr>
      </w:pPr>
      <w:r>
        <w:rPr>
          <w:rFonts w:ascii="Times New Roman" w:hAnsi="Times New Roman"/>
          <w:sz w:val="24"/>
          <w:szCs w:val="24"/>
          <w:lang w:eastAsia="en-US"/>
        </w:rPr>
        <w:t xml:space="preserve">                                          </w:t>
      </w:r>
      <w:r w:rsidRPr="00655FC5">
        <w:rPr>
          <w:rFonts w:ascii="Times New Roman" w:hAnsi="Times New Roman"/>
          <w:sz w:val="28"/>
          <w:szCs w:val="28"/>
          <w:lang w:eastAsia="en-US"/>
        </w:rPr>
        <w:t>Образец заявление</w:t>
      </w:r>
    </w:p>
    <w:p w:rsidR="009B7CE6" w:rsidRDefault="009B7CE6" w:rsidP="009B7CE6">
      <w:pPr>
        <w:spacing w:after="0" w:line="240" w:lineRule="auto"/>
        <w:jc w:val="both"/>
        <w:rPr>
          <w:rFonts w:ascii="Times New Roman" w:hAnsi="Times New Roman"/>
          <w:sz w:val="28"/>
          <w:szCs w:val="28"/>
          <w:lang w:eastAsia="en-US"/>
        </w:rPr>
      </w:pPr>
    </w:p>
    <w:p w:rsidR="009B7CE6" w:rsidRDefault="009B7CE6" w:rsidP="009B7CE6">
      <w:pPr>
        <w:suppressAutoHyphens/>
        <w:spacing w:after="0" w:line="200" w:lineRule="atLeast"/>
        <w:jc w:val="both"/>
        <w:rPr>
          <w:rFonts w:ascii="Times New Roman" w:hAnsi="Times New Roman"/>
          <w:sz w:val="28"/>
          <w:szCs w:val="28"/>
          <w:lang w:eastAsia="en-US"/>
        </w:rPr>
      </w:pPr>
      <w:r>
        <w:rPr>
          <w:rFonts w:ascii="Times New Roman" w:hAnsi="Times New Roman"/>
          <w:sz w:val="28"/>
          <w:szCs w:val="28"/>
          <w:lang w:eastAsia="en-US"/>
        </w:rPr>
        <w:t xml:space="preserve">Прошу Вас передать земельный участок в аренду,  </w:t>
      </w:r>
      <w:r w:rsidRPr="00310350">
        <w:rPr>
          <w:rFonts w:ascii="Times New Roman" w:eastAsia="Arial" w:hAnsi="Times New Roman"/>
          <w:kern w:val="2"/>
          <w:sz w:val="28"/>
          <w:szCs w:val="28"/>
          <w:lang w:eastAsia="ar-SA"/>
        </w:rPr>
        <w:t>постоянное (бессрочное) пользование или  бе</w:t>
      </w:r>
      <w:r>
        <w:rPr>
          <w:rFonts w:ascii="Times New Roman" w:eastAsia="Arial" w:hAnsi="Times New Roman"/>
          <w:kern w:val="2"/>
          <w:sz w:val="28"/>
          <w:szCs w:val="28"/>
          <w:lang w:eastAsia="ar-SA"/>
        </w:rPr>
        <w:t>звозмездное срочное пользование</w:t>
      </w:r>
      <w:r>
        <w:rPr>
          <w:rFonts w:ascii="Times New Roman" w:hAnsi="Times New Roman"/>
          <w:sz w:val="28"/>
          <w:szCs w:val="28"/>
          <w:lang w:eastAsia="en-US"/>
        </w:rPr>
        <w:t xml:space="preserve">            </w:t>
      </w:r>
    </w:p>
    <w:p w:rsidR="009B7CE6" w:rsidRDefault="009B7CE6" w:rsidP="009B7CE6">
      <w:pPr>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__________________________________________________________________ </w:t>
      </w:r>
      <w:r w:rsidR="00E4381B">
        <w:rPr>
          <w:rFonts w:ascii="Times New Roman" w:hAnsi="Times New Roman"/>
          <w:sz w:val="28"/>
          <w:szCs w:val="28"/>
          <w:lang w:eastAsia="en-US"/>
        </w:rPr>
        <w:t>(</w:t>
      </w:r>
      <w:r w:rsidRPr="006A6A13">
        <w:rPr>
          <w:rFonts w:ascii="Times New Roman" w:hAnsi="Times New Roman"/>
          <w:sz w:val="20"/>
          <w:szCs w:val="20"/>
          <w:lang w:eastAsia="en-US"/>
        </w:rPr>
        <w:t>наименование организации</w:t>
      </w:r>
      <w:r>
        <w:rPr>
          <w:rFonts w:ascii="Times New Roman" w:hAnsi="Times New Roman"/>
          <w:sz w:val="20"/>
          <w:szCs w:val="20"/>
          <w:lang w:eastAsia="en-US"/>
        </w:rPr>
        <w:t xml:space="preserve"> или Ф.И.О.</w:t>
      </w:r>
      <w:r w:rsidR="00E4381B">
        <w:rPr>
          <w:rFonts w:ascii="Times New Roman" w:hAnsi="Times New Roman"/>
          <w:sz w:val="20"/>
          <w:szCs w:val="20"/>
          <w:lang w:eastAsia="en-US"/>
        </w:rPr>
        <w:t>)</w:t>
      </w:r>
      <w:r>
        <w:rPr>
          <w:rFonts w:ascii="Times New Roman" w:hAnsi="Times New Roman"/>
          <w:sz w:val="28"/>
          <w:szCs w:val="28"/>
          <w:lang w:eastAsia="en-US"/>
        </w:rPr>
        <w:tab/>
      </w:r>
    </w:p>
    <w:p w:rsidR="009B7CE6" w:rsidRDefault="009B7CE6" w:rsidP="009B7CE6">
      <w:pPr>
        <w:spacing w:after="0" w:line="240" w:lineRule="auto"/>
        <w:rPr>
          <w:rFonts w:ascii="Times New Roman" w:hAnsi="Times New Roman"/>
          <w:sz w:val="28"/>
          <w:szCs w:val="28"/>
          <w:lang w:eastAsia="en-US"/>
        </w:rPr>
      </w:pPr>
      <w:r>
        <w:rPr>
          <w:rFonts w:ascii="Times New Roman" w:hAnsi="Times New Roman"/>
          <w:sz w:val="28"/>
          <w:szCs w:val="28"/>
          <w:lang w:eastAsia="en-US"/>
        </w:rPr>
        <w:t xml:space="preserve">из земель______________________, </w:t>
      </w:r>
      <w:r w:rsidR="002550C6">
        <w:rPr>
          <w:rFonts w:ascii="Times New Roman" w:hAnsi="Times New Roman"/>
          <w:sz w:val="28"/>
          <w:szCs w:val="28"/>
          <w:lang w:eastAsia="en-US"/>
        </w:rPr>
        <w:t>с</w:t>
      </w:r>
      <w:r>
        <w:rPr>
          <w:rFonts w:ascii="Times New Roman" w:hAnsi="Times New Roman"/>
          <w:sz w:val="28"/>
          <w:szCs w:val="28"/>
          <w:lang w:eastAsia="en-US"/>
        </w:rPr>
        <w:t xml:space="preserve"> кадастровым номером______________, площадью________________, находящийся_____________________________, </w:t>
      </w:r>
    </w:p>
    <w:p w:rsidR="009B7CE6" w:rsidRDefault="009B7CE6" w:rsidP="009B7CE6">
      <w:pPr>
        <w:spacing w:after="0" w:line="240" w:lineRule="auto"/>
        <w:rPr>
          <w:rFonts w:ascii="Times New Roman" w:hAnsi="Times New Roman"/>
          <w:sz w:val="28"/>
          <w:szCs w:val="28"/>
          <w:lang w:eastAsia="en-US"/>
        </w:rPr>
      </w:pPr>
      <w:r>
        <w:rPr>
          <w:rFonts w:ascii="Times New Roman" w:hAnsi="Times New Roman"/>
          <w:sz w:val="28"/>
          <w:szCs w:val="28"/>
          <w:lang w:eastAsia="en-US"/>
        </w:rPr>
        <w:t>расположенный по адресу___________________________________________.</w:t>
      </w:r>
    </w:p>
    <w:p w:rsidR="009B7CE6" w:rsidRDefault="009B7CE6" w:rsidP="0076338F">
      <w:pPr>
        <w:autoSpaceDE w:val="0"/>
        <w:autoSpaceDN w:val="0"/>
        <w:adjustRightInd w:val="0"/>
        <w:spacing w:after="0" w:line="240" w:lineRule="auto"/>
        <w:ind w:firstLine="540"/>
        <w:jc w:val="both"/>
        <w:rPr>
          <w:rFonts w:ascii="Times New Roman" w:hAnsi="Times New Roman" w:cs="Times New Roman"/>
          <w:sz w:val="24"/>
          <w:szCs w:val="24"/>
        </w:rPr>
      </w:pPr>
    </w:p>
    <w:p w:rsidR="009B7CE6" w:rsidRDefault="009B7CE6" w:rsidP="0076338F">
      <w:pPr>
        <w:autoSpaceDE w:val="0"/>
        <w:autoSpaceDN w:val="0"/>
        <w:adjustRightInd w:val="0"/>
        <w:spacing w:after="0" w:line="240" w:lineRule="auto"/>
        <w:ind w:firstLine="540"/>
        <w:jc w:val="both"/>
        <w:rPr>
          <w:rFonts w:ascii="Times New Roman" w:hAnsi="Times New Roman" w:cs="Times New Roman"/>
          <w:sz w:val="24"/>
          <w:szCs w:val="24"/>
        </w:rPr>
      </w:pPr>
    </w:p>
    <w:p w:rsidR="00B9644E" w:rsidRPr="00231C3E" w:rsidRDefault="0059130B" w:rsidP="0076338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9644E" w:rsidRPr="00231C3E">
        <w:rPr>
          <w:rFonts w:ascii="Times New Roman" w:hAnsi="Times New Roman" w:cs="Times New Roman"/>
          <w:sz w:val="24"/>
          <w:szCs w:val="24"/>
        </w:rPr>
        <w:t>"___"________ ____ г.</w:t>
      </w:r>
    </w:p>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p>
    <w:p w:rsidR="00B9644E" w:rsidRPr="00231C3E" w:rsidRDefault="00B9644E" w:rsidP="0076338F">
      <w:pPr>
        <w:autoSpaceDE w:val="0"/>
        <w:autoSpaceDN w:val="0"/>
        <w:adjustRightInd w:val="0"/>
        <w:spacing w:after="0" w:line="240" w:lineRule="auto"/>
        <w:rPr>
          <w:rFonts w:ascii="Times New Roman" w:hAnsi="Times New Roman" w:cs="Times New Roman"/>
          <w:sz w:val="24"/>
          <w:szCs w:val="24"/>
        </w:rPr>
      </w:pPr>
      <w:r w:rsidRPr="00231C3E">
        <w:rPr>
          <w:rFonts w:ascii="Times New Roman" w:hAnsi="Times New Roman" w:cs="Times New Roman"/>
          <w:sz w:val="24"/>
          <w:szCs w:val="24"/>
        </w:rPr>
        <w:t xml:space="preserve">    ___________________</w:t>
      </w:r>
    </w:p>
    <w:p w:rsidR="00B9644E" w:rsidRPr="00231C3E" w:rsidRDefault="00B9644E" w:rsidP="0076338F">
      <w:pPr>
        <w:autoSpaceDE w:val="0"/>
        <w:autoSpaceDN w:val="0"/>
        <w:adjustRightInd w:val="0"/>
        <w:spacing w:after="0" w:line="240" w:lineRule="auto"/>
        <w:rPr>
          <w:rFonts w:ascii="Times New Roman" w:hAnsi="Times New Roman" w:cs="Times New Roman"/>
          <w:sz w:val="24"/>
          <w:szCs w:val="24"/>
        </w:rPr>
      </w:pPr>
      <w:r w:rsidRPr="00231C3E">
        <w:rPr>
          <w:rFonts w:ascii="Times New Roman" w:hAnsi="Times New Roman" w:cs="Times New Roman"/>
          <w:sz w:val="24"/>
          <w:szCs w:val="24"/>
        </w:rPr>
        <w:t xml:space="preserve">         (подпись)</w:t>
      </w:r>
    </w:p>
    <w:p w:rsidR="00B9644E" w:rsidRPr="00231C3E" w:rsidRDefault="00B9644E" w:rsidP="0076338F">
      <w:pPr>
        <w:tabs>
          <w:tab w:val="left" w:pos="7752"/>
        </w:tabs>
        <w:autoSpaceDE w:val="0"/>
        <w:jc w:val="center"/>
        <w:rPr>
          <w:sz w:val="28"/>
          <w:szCs w:val="28"/>
        </w:rPr>
      </w:pPr>
    </w:p>
    <w:p w:rsidR="00B9644E" w:rsidRPr="00231C3E" w:rsidRDefault="00B9644E" w:rsidP="006F3B53">
      <w:pPr>
        <w:spacing w:after="0" w:line="240" w:lineRule="auto"/>
        <w:ind w:firstLine="675"/>
        <w:rPr>
          <w:rFonts w:ascii="Times New Roman" w:hAnsi="Times New Roman" w:cs="Times New Roman"/>
          <w:sz w:val="28"/>
          <w:szCs w:val="28"/>
        </w:rPr>
      </w:pPr>
    </w:p>
    <w:p w:rsidR="00B9644E" w:rsidRDefault="00B9644E" w:rsidP="006F3B53">
      <w:pPr>
        <w:spacing w:after="0" w:line="240" w:lineRule="auto"/>
        <w:ind w:firstLine="675"/>
        <w:rPr>
          <w:rFonts w:ascii="Times New Roman" w:hAnsi="Times New Roman" w:cs="Times New Roman"/>
          <w:sz w:val="28"/>
          <w:szCs w:val="28"/>
        </w:rPr>
      </w:pPr>
    </w:p>
    <w:p w:rsidR="00772862" w:rsidRDefault="00772862" w:rsidP="006F3B53">
      <w:pPr>
        <w:spacing w:after="0" w:line="240" w:lineRule="auto"/>
        <w:ind w:firstLine="675"/>
        <w:rPr>
          <w:rFonts w:ascii="Times New Roman" w:hAnsi="Times New Roman" w:cs="Times New Roman"/>
          <w:sz w:val="28"/>
          <w:szCs w:val="28"/>
        </w:rPr>
      </w:pPr>
    </w:p>
    <w:p w:rsidR="00772862" w:rsidRDefault="00772862" w:rsidP="006F3B53">
      <w:pPr>
        <w:spacing w:after="0" w:line="240" w:lineRule="auto"/>
        <w:ind w:firstLine="675"/>
        <w:rPr>
          <w:rFonts w:ascii="Times New Roman" w:hAnsi="Times New Roman" w:cs="Times New Roman"/>
          <w:sz w:val="28"/>
          <w:szCs w:val="28"/>
        </w:rPr>
      </w:pPr>
    </w:p>
    <w:p w:rsidR="00772862" w:rsidRDefault="00772862" w:rsidP="006F3B53">
      <w:pPr>
        <w:spacing w:after="0" w:line="240" w:lineRule="auto"/>
        <w:ind w:firstLine="675"/>
        <w:rPr>
          <w:rFonts w:ascii="Times New Roman" w:hAnsi="Times New Roman" w:cs="Times New Roman"/>
          <w:sz w:val="28"/>
          <w:szCs w:val="28"/>
        </w:rPr>
      </w:pPr>
    </w:p>
    <w:p w:rsidR="00772862" w:rsidRDefault="00772862" w:rsidP="006F3B53">
      <w:pPr>
        <w:spacing w:after="0" w:line="240" w:lineRule="auto"/>
        <w:ind w:firstLine="675"/>
        <w:rPr>
          <w:rFonts w:ascii="Times New Roman" w:hAnsi="Times New Roman" w:cs="Times New Roman"/>
          <w:sz w:val="28"/>
          <w:szCs w:val="28"/>
        </w:rPr>
      </w:pPr>
    </w:p>
    <w:p w:rsidR="00772862" w:rsidRDefault="00772862" w:rsidP="006F3B53">
      <w:pPr>
        <w:spacing w:after="0" w:line="240" w:lineRule="auto"/>
        <w:ind w:firstLine="675"/>
        <w:rPr>
          <w:rFonts w:ascii="Times New Roman" w:hAnsi="Times New Roman" w:cs="Times New Roman"/>
          <w:sz w:val="28"/>
          <w:szCs w:val="28"/>
        </w:rPr>
      </w:pPr>
    </w:p>
    <w:p w:rsidR="00772862" w:rsidRDefault="00772862" w:rsidP="006F3B53">
      <w:pPr>
        <w:spacing w:after="0" w:line="240" w:lineRule="auto"/>
        <w:ind w:firstLine="675"/>
        <w:rPr>
          <w:rFonts w:ascii="Times New Roman" w:hAnsi="Times New Roman" w:cs="Times New Roman"/>
          <w:sz w:val="28"/>
          <w:szCs w:val="28"/>
        </w:rPr>
      </w:pPr>
    </w:p>
    <w:p w:rsidR="00772862" w:rsidRDefault="00772862" w:rsidP="006F3B53">
      <w:pPr>
        <w:spacing w:after="0" w:line="240" w:lineRule="auto"/>
        <w:ind w:firstLine="675"/>
        <w:rPr>
          <w:rFonts w:ascii="Times New Roman" w:hAnsi="Times New Roman" w:cs="Times New Roman"/>
          <w:sz w:val="28"/>
          <w:szCs w:val="28"/>
        </w:rPr>
      </w:pPr>
    </w:p>
    <w:p w:rsidR="00772862" w:rsidRDefault="00772862" w:rsidP="006F3B53">
      <w:pPr>
        <w:spacing w:after="0" w:line="240" w:lineRule="auto"/>
        <w:ind w:firstLine="675"/>
        <w:rPr>
          <w:rFonts w:ascii="Times New Roman" w:hAnsi="Times New Roman" w:cs="Times New Roman"/>
          <w:sz w:val="28"/>
          <w:szCs w:val="28"/>
        </w:rPr>
      </w:pPr>
    </w:p>
    <w:p w:rsidR="00772862" w:rsidRDefault="00772862" w:rsidP="00772862">
      <w:pPr>
        <w:shd w:val="clear" w:color="auto" w:fill="FFFFFF"/>
        <w:ind w:left="5670"/>
        <w:jc w:val="both"/>
      </w:pPr>
      <w:r>
        <w:rPr>
          <w:spacing w:val="1"/>
        </w:rPr>
        <w:lastRenderedPageBreak/>
        <w:t>Приложение  № 3</w:t>
      </w:r>
    </w:p>
    <w:p w:rsidR="00772862" w:rsidRDefault="00772862" w:rsidP="00772862">
      <w:pPr>
        <w:shd w:val="clear" w:color="auto" w:fill="FFFFFF"/>
        <w:ind w:left="5670"/>
        <w:jc w:val="both"/>
      </w:pPr>
      <w:r>
        <w:rPr>
          <w:spacing w:val="-4"/>
        </w:rPr>
        <w:t>к Административному регламенту</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СОГЛАСИЕ</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на обработку персональных данных</w:t>
      </w:r>
    </w:p>
    <w:p w:rsidR="00772862" w:rsidRDefault="00772862" w:rsidP="00772862">
      <w:pPr>
        <w:autoSpaceDE w:val="0"/>
        <w:autoSpaceDN w:val="0"/>
        <w:adjustRightInd w:val="0"/>
        <w:jc w:val="both"/>
        <w:rPr>
          <w:rFonts w:ascii="Courier New" w:hAnsi="Courier New" w:cs="Courier New"/>
          <w:sz w:val="20"/>
          <w:szCs w:val="20"/>
        </w:rPr>
      </w:pP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Я, _______________________________________________________________________,</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(фамилия, имя, отчество полностью)</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проживающий(</w:t>
      </w:r>
      <w:proofErr w:type="spellStart"/>
      <w:r>
        <w:rPr>
          <w:rFonts w:ascii="Courier New" w:hAnsi="Courier New" w:cs="Courier New"/>
          <w:sz w:val="20"/>
          <w:szCs w:val="20"/>
        </w:rPr>
        <w:t>ая</w:t>
      </w:r>
      <w:proofErr w:type="spellEnd"/>
      <w:r>
        <w:rPr>
          <w:rFonts w:ascii="Courier New" w:hAnsi="Courier New" w:cs="Courier New"/>
          <w:sz w:val="20"/>
          <w:szCs w:val="20"/>
        </w:rPr>
        <w:t>) по адресу: ________________________________________________</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паспорт серии __________ номер _______________, выдан _____________________</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 ____. ____. __________,</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(наименование органа, выдавшего документ)           (дата выдачи документа)</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в соответствии со </w:t>
      </w:r>
      <w:hyperlink r:id="rId11" w:history="1">
        <w:r>
          <w:rPr>
            <w:rStyle w:val="a4"/>
            <w:rFonts w:ascii="Courier New" w:hAnsi="Courier New" w:cs="Courier New"/>
            <w:color w:val="auto"/>
            <w:sz w:val="20"/>
            <w:szCs w:val="20"/>
          </w:rPr>
          <w:t>статьей  9</w:t>
        </w:r>
      </w:hyperlink>
      <w:r>
        <w:rPr>
          <w:rFonts w:ascii="Courier New" w:hAnsi="Courier New" w:cs="Courier New"/>
          <w:sz w:val="20"/>
          <w:szCs w:val="20"/>
        </w:rPr>
        <w:t xml:space="preserve"> Федерального  закона от 27.07.2006 N 152-ФЗ "О</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персональных   данных"  даю   письменное  согласие   на  обработку  </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  расположенным  по</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адресу: Курская область,__________________, ______  (далее - Оператор),  моих</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персональных данных, а именно:</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фамилия, имя, отчество;</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пол;</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день, месяц, год и место рождения;</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документ, удостоверяющего личность, и его реквизиты;</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почтовый индекс,  адрес  регистрации (по  паспорту)  и  адрес  фактического</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проживания;</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телефонный номер  (домашний,  рабочий,  мобильный),  адрес  электронной</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почты;</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lastRenderedPageBreak/>
        <w:t xml:space="preserve">    Обработка моих  персональных данных  допускается в  целях осуществления</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прав и обязанностей  Администрации_______________________________________</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обеспечения  моих  прав   в  соответствии  с  нормативно-правовыми  актами.</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Обработка  моих  персональных  данных  может  осуществляться  смешанным</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способом,  путем   сбора   (получения),  систематизации   (комбинирования),</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накопления,  хранения,  уточнения  (обновления, изменения),  использования,</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распространения, уничтожения персональных данных.</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В  целях  получения  муниципальной услуги даю согласие на передачу моих</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персональных данных в:</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Согласие вступает в  силу  со дня его подписания  и  действует  до  его</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отзыва или до достижения цели их обработки.</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Требование об уничтожении не  распространяется на персональные  данные,</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для  которых  нормативными  правовыми актами предусмотрена  обязанность  их</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хранения (передачи), в том числе после достижения цели их обработки.</w:t>
      </w:r>
    </w:p>
    <w:p w:rsidR="00772862" w:rsidRDefault="00772862" w:rsidP="00772862">
      <w:pPr>
        <w:autoSpaceDE w:val="0"/>
        <w:autoSpaceDN w:val="0"/>
        <w:adjustRightInd w:val="0"/>
        <w:jc w:val="both"/>
        <w:rPr>
          <w:rFonts w:ascii="Courier New" w:hAnsi="Courier New" w:cs="Courier New"/>
          <w:sz w:val="20"/>
          <w:szCs w:val="20"/>
        </w:rPr>
      </w:pP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   ____________________   _______________________________</w:t>
      </w:r>
    </w:p>
    <w:p w:rsidR="00772862" w:rsidRDefault="00772862" w:rsidP="00772862">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(дата)              (подпись)         (фамилия и инициалы Заявителя)</w:t>
      </w:r>
    </w:p>
    <w:p w:rsidR="00772862" w:rsidRDefault="00772862" w:rsidP="00772862">
      <w:pPr>
        <w:autoSpaceDE w:val="0"/>
        <w:autoSpaceDN w:val="0"/>
        <w:adjustRightInd w:val="0"/>
        <w:jc w:val="both"/>
        <w:rPr>
          <w:rFonts w:ascii="Times New Roman" w:hAnsi="Times New Roman" w:cs="Times New Roman"/>
          <w:sz w:val="24"/>
          <w:szCs w:val="24"/>
        </w:rPr>
      </w:pPr>
    </w:p>
    <w:p w:rsidR="00772862" w:rsidRDefault="00772862" w:rsidP="00772862">
      <w:pPr>
        <w:ind w:firstLine="675"/>
        <w:rPr>
          <w:sz w:val="28"/>
          <w:szCs w:val="28"/>
        </w:rPr>
      </w:pPr>
    </w:p>
    <w:p w:rsidR="00772862" w:rsidRDefault="00772862" w:rsidP="00772862">
      <w:pPr>
        <w:ind w:firstLine="709"/>
        <w:jc w:val="center"/>
        <w:rPr>
          <w:b/>
          <w:sz w:val="28"/>
          <w:szCs w:val="28"/>
        </w:rPr>
      </w:pPr>
    </w:p>
    <w:p w:rsidR="00772862" w:rsidRDefault="00772862" w:rsidP="00772862">
      <w:pPr>
        <w:rPr>
          <w:sz w:val="24"/>
          <w:szCs w:val="24"/>
        </w:rPr>
      </w:pPr>
    </w:p>
    <w:p w:rsidR="00772862" w:rsidRDefault="00772862" w:rsidP="00772862"/>
    <w:p w:rsidR="00772862" w:rsidRDefault="00772862" w:rsidP="006F3B53">
      <w:pPr>
        <w:spacing w:after="0" w:line="240" w:lineRule="auto"/>
        <w:ind w:firstLine="675"/>
        <w:rPr>
          <w:rFonts w:ascii="Times New Roman" w:hAnsi="Times New Roman" w:cs="Times New Roman"/>
          <w:sz w:val="28"/>
          <w:szCs w:val="28"/>
        </w:rPr>
      </w:pPr>
    </w:p>
    <w:sectPr w:rsidR="00772862" w:rsidSect="00C54702">
      <w:headerReference w:type="even" r:id="rId12"/>
      <w:headerReference w:type="default" r:id="rId13"/>
      <w:footerReference w:type="even" r:id="rId14"/>
      <w:footerReference w:type="default" r:id="rId15"/>
      <w:headerReference w:type="first" r:id="rId16"/>
      <w:footerReference w:type="first" r:id="rId17"/>
      <w:pgSz w:w="11906" w:h="16838"/>
      <w:pgMar w:top="719" w:right="851" w:bottom="284" w:left="1260"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08D" w:rsidRDefault="006A408D" w:rsidP="00C14FF5">
      <w:pPr>
        <w:spacing w:after="0" w:line="240" w:lineRule="auto"/>
      </w:pPr>
      <w:r>
        <w:separator/>
      </w:r>
    </w:p>
  </w:endnote>
  <w:endnote w:type="continuationSeparator" w:id="0">
    <w:p w:rsidR="006A408D" w:rsidRDefault="006A408D" w:rsidP="00C1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G Times">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6A4" w:rsidRDefault="007946A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6A4" w:rsidRDefault="007946A4" w:rsidP="00896700">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6A4" w:rsidRDefault="007946A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08D" w:rsidRDefault="006A408D" w:rsidP="00C14FF5">
      <w:pPr>
        <w:spacing w:after="0" w:line="240" w:lineRule="auto"/>
      </w:pPr>
      <w:r>
        <w:separator/>
      </w:r>
    </w:p>
  </w:footnote>
  <w:footnote w:type="continuationSeparator" w:id="0">
    <w:p w:rsidR="006A408D" w:rsidRDefault="006A408D" w:rsidP="00C14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6A4" w:rsidRDefault="007946A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376431"/>
      <w:docPartObj>
        <w:docPartGallery w:val="Page Numbers (Top of Page)"/>
        <w:docPartUnique/>
      </w:docPartObj>
    </w:sdtPr>
    <w:sdtEndPr/>
    <w:sdtContent>
      <w:p w:rsidR="007946A4" w:rsidRDefault="007946A4">
        <w:pPr>
          <w:pStyle w:val="a8"/>
          <w:jc w:val="center"/>
        </w:pPr>
        <w:r>
          <w:fldChar w:fldCharType="begin"/>
        </w:r>
        <w:r>
          <w:instrText>PAGE   \* MERGEFORMAT</w:instrText>
        </w:r>
        <w:r>
          <w:fldChar w:fldCharType="separate"/>
        </w:r>
        <w:r w:rsidR="00A841A9">
          <w:rPr>
            <w:noProof/>
          </w:rPr>
          <w:t>30</w:t>
        </w:r>
        <w:r>
          <w:fldChar w:fldCharType="end"/>
        </w:r>
      </w:p>
    </w:sdtContent>
  </w:sdt>
  <w:p w:rsidR="007946A4" w:rsidRDefault="007946A4">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6A4" w:rsidRDefault="007946A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0000007"/>
    <w:multiLevelType w:val="multilevel"/>
    <w:tmpl w:val="00000007"/>
    <w:name w:val="WW8Num7"/>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0">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1">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2">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5">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6">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8">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2">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num w:numId="1">
    <w:abstractNumId w:val="3"/>
  </w:num>
  <w:num w:numId="2">
    <w:abstractNumId w:val="5"/>
  </w:num>
  <w:num w:numId="3">
    <w:abstractNumId w:val="8"/>
  </w:num>
  <w:num w:numId="4">
    <w:abstractNumId w:val="12"/>
  </w:num>
  <w:num w:numId="5">
    <w:abstractNumId w:val="18"/>
  </w:num>
  <w:num w:numId="6">
    <w:abstractNumId w:val="15"/>
  </w:num>
  <w:num w:numId="7">
    <w:abstractNumId w:val="21"/>
  </w:num>
  <w:num w:numId="8">
    <w:abstractNumId w:val="20"/>
  </w:num>
  <w:num w:numId="9">
    <w:abstractNumId w:val="22"/>
  </w:num>
  <w:num w:numId="10">
    <w:abstractNumId w:val="9"/>
  </w:num>
  <w:num w:numId="11">
    <w:abstractNumId w:val="17"/>
  </w:num>
  <w:num w:numId="12">
    <w:abstractNumId w:val="14"/>
  </w:num>
  <w:num w:numId="13">
    <w:abstractNumId w:val="19"/>
  </w:num>
  <w:num w:numId="14">
    <w:abstractNumId w:val="11"/>
  </w:num>
  <w:num w:numId="15">
    <w:abstractNumId w:val="16"/>
  </w:num>
  <w:num w:numId="16">
    <w:abstractNumId w:val="13"/>
  </w:num>
  <w:num w:numId="17">
    <w:abstractNumId w:val="4"/>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0"/>
  </w:num>
  <w:num w:numId="22">
    <w:abstractNumId w:val="0"/>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autoHyphenation/>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FF5"/>
    <w:rsid w:val="000000D7"/>
    <w:rsid w:val="00007CDB"/>
    <w:rsid w:val="00021229"/>
    <w:rsid w:val="0002596D"/>
    <w:rsid w:val="0002719A"/>
    <w:rsid w:val="00027D72"/>
    <w:rsid w:val="00027F2B"/>
    <w:rsid w:val="00037239"/>
    <w:rsid w:val="0003727C"/>
    <w:rsid w:val="000407BC"/>
    <w:rsid w:val="000439D9"/>
    <w:rsid w:val="00045EA3"/>
    <w:rsid w:val="00046527"/>
    <w:rsid w:val="000469FB"/>
    <w:rsid w:val="00056E4C"/>
    <w:rsid w:val="00063EDC"/>
    <w:rsid w:val="00066F6F"/>
    <w:rsid w:val="000675BB"/>
    <w:rsid w:val="0007249D"/>
    <w:rsid w:val="00073C2A"/>
    <w:rsid w:val="000808C9"/>
    <w:rsid w:val="000838A9"/>
    <w:rsid w:val="00084B70"/>
    <w:rsid w:val="00094DF5"/>
    <w:rsid w:val="00095D33"/>
    <w:rsid w:val="00095E63"/>
    <w:rsid w:val="00096095"/>
    <w:rsid w:val="00096BAB"/>
    <w:rsid w:val="00096D62"/>
    <w:rsid w:val="000A6CE2"/>
    <w:rsid w:val="000A757E"/>
    <w:rsid w:val="000B372A"/>
    <w:rsid w:val="000B7E4B"/>
    <w:rsid w:val="000C4476"/>
    <w:rsid w:val="000C5770"/>
    <w:rsid w:val="000C7822"/>
    <w:rsid w:val="000D52C6"/>
    <w:rsid w:val="000E0509"/>
    <w:rsid w:val="000F0893"/>
    <w:rsid w:val="000F5636"/>
    <w:rsid w:val="00103A97"/>
    <w:rsid w:val="00104174"/>
    <w:rsid w:val="00105C5F"/>
    <w:rsid w:val="00111554"/>
    <w:rsid w:val="00121825"/>
    <w:rsid w:val="001245B2"/>
    <w:rsid w:val="00124774"/>
    <w:rsid w:val="001277B0"/>
    <w:rsid w:val="001301FD"/>
    <w:rsid w:val="001336B7"/>
    <w:rsid w:val="00133A2C"/>
    <w:rsid w:val="00137632"/>
    <w:rsid w:val="00142AB2"/>
    <w:rsid w:val="00143DC7"/>
    <w:rsid w:val="00143F15"/>
    <w:rsid w:val="00143F72"/>
    <w:rsid w:val="00152C8D"/>
    <w:rsid w:val="00154483"/>
    <w:rsid w:val="00154C79"/>
    <w:rsid w:val="00157B93"/>
    <w:rsid w:val="00161C89"/>
    <w:rsid w:val="00163A5B"/>
    <w:rsid w:val="00163C3A"/>
    <w:rsid w:val="00165B05"/>
    <w:rsid w:val="00167A33"/>
    <w:rsid w:val="0017184B"/>
    <w:rsid w:val="00176287"/>
    <w:rsid w:val="00176B44"/>
    <w:rsid w:val="0018266E"/>
    <w:rsid w:val="00186515"/>
    <w:rsid w:val="00186CE4"/>
    <w:rsid w:val="0018753C"/>
    <w:rsid w:val="00191EAF"/>
    <w:rsid w:val="00192490"/>
    <w:rsid w:val="00193841"/>
    <w:rsid w:val="00193D8B"/>
    <w:rsid w:val="001A336A"/>
    <w:rsid w:val="001A488D"/>
    <w:rsid w:val="001B065B"/>
    <w:rsid w:val="001B3BB9"/>
    <w:rsid w:val="001B3E8E"/>
    <w:rsid w:val="001B4D4A"/>
    <w:rsid w:val="001B6144"/>
    <w:rsid w:val="001C29E6"/>
    <w:rsid w:val="001D010C"/>
    <w:rsid w:val="001D2CA5"/>
    <w:rsid w:val="001E18AF"/>
    <w:rsid w:val="001E232B"/>
    <w:rsid w:val="001E5268"/>
    <w:rsid w:val="001E5F63"/>
    <w:rsid w:val="001E6D94"/>
    <w:rsid w:val="001F1BEB"/>
    <w:rsid w:val="001F2F5C"/>
    <w:rsid w:val="001F704A"/>
    <w:rsid w:val="00201FCB"/>
    <w:rsid w:val="00203E13"/>
    <w:rsid w:val="00206C5C"/>
    <w:rsid w:val="00210F17"/>
    <w:rsid w:val="00213A01"/>
    <w:rsid w:val="00222901"/>
    <w:rsid w:val="00226DBE"/>
    <w:rsid w:val="00231C3E"/>
    <w:rsid w:val="00240F7C"/>
    <w:rsid w:val="002446FF"/>
    <w:rsid w:val="00247638"/>
    <w:rsid w:val="002500C0"/>
    <w:rsid w:val="002528BF"/>
    <w:rsid w:val="002550C6"/>
    <w:rsid w:val="0026149E"/>
    <w:rsid w:val="00261723"/>
    <w:rsid w:val="002661B0"/>
    <w:rsid w:val="002718BA"/>
    <w:rsid w:val="00271E39"/>
    <w:rsid w:val="00276476"/>
    <w:rsid w:val="002775C7"/>
    <w:rsid w:val="00277BE1"/>
    <w:rsid w:val="002802C0"/>
    <w:rsid w:val="00292003"/>
    <w:rsid w:val="00292428"/>
    <w:rsid w:val="002A1401"/>
    <w:rsid w:val="002A1802"/>
    <w:rsid w:val="002A4E12"/>
    <w:rsid w:val="002A6EA5"/>
    <w:rsid w:val="002B0E65"/>
    <w:rsid w:val="002B21EE"/>
    <w:rsid w:val="002B2AF9"/>
    <w:rsid w:val="002B2F61"/>
    <w:rsid w:val="002B4021"/>
    <w:rsid w:val="002B5CF3"/>
    <w:rsid w:val="002C06B3"/>
    <w:rsid w:val="002C2D8B"/>
    <w:rsid w:val="002C38B6"/>
    <w:rsid w:val="002D5013"/>
    <w:rsid w:val="002E107D"/>
    <w:rsid w:val="002E2322"/>
    <w:rsid w:val="002E35C3"/>
    <w:rsid w:val="002F0140"/>
    <w:rsid w:val="002F084B"/>
    <w:rsid w:val="002F0B73"/>
    <w:rsid w:val="002F2112"/>
    <w:rsid w:val="002F4570"/>
    <w:rsid w:val="002F5A4F"/>
    <w:rsid w:val="002F7506"/>
    <w:rsid w:val="00305158"/>
    <w:rsid w:val="003154C6"/>
    <w:rsid w:val="0031724C"/>
    <w:rsid w:val="0032134A"/>
    <w:rsid w:val="00321AA9"/>
    <w:rsid w:val="00321FFF"/>
    <w:rsid w:val="00322DD4"/>
    <w:rsid w:val="00324DEE"/>
    <w:rsid w:val="00326672"/>
    <w:rsid w:val="0033222C"/>
    <w:rsid w:val="003337E2"/>
    <w:rsid w:val="00336FD5"/>
    <w:rsid w:val="00343F97"/>
    <w:rsid w:val="00345F59"/>
    <w:rsid w:val="003466D4"/>
    <w:rsid w:val="00346A28"/>
    <w:rsid w:val="00347FA4"/>
    <w:rsid w:val="0035093F"/>
    <w:rsid w:val="003526FD"/>
    <w:rsid w:val="00353DFA"/>
    <w:rsid w:val="0035453B"/>
    <w:rsid w:val="00355356"/>
    <w:rsid w:val="0035584D"/>
    <w:rsid w:val="0036200B"/>
    <w:rsid w:val="0036373B"/>
    <w:rsid w:val="00365763"/>
    <w:rsid w:val="00366496"/>
    <w:rsid w:val="0038784C"/>
    <w:rsid w:val="00387BD1"/>
    <w:rsid w:val="0039392D"/>
    <w:rsid w:val="003974E7"/>
    <w:rsid w:val="003A0D99"/>
    <w:rsid w:val="003A39C4"/>
    <w:rsid w:val="003A5B13"/>
    <w:rsid w:val="003B44B9"/>
    <w:rsid w:val="003B6916"/>
    <w:rsid w:val="003D3DB3"/>
    <w:rsid w:val="003D4461"/>
    <w:rsid w:val="003D729D"/>
    <w:rsid w:val="003E2537"/>
    <w:rsid w:val="003E45C2"/>
    <w:rsid w:val="003E5662"/>
    <w:rsid w:val="003E6420"/>
    <w:rsid w:val="003E6631"/>
    <w:rsid w:val="003F3DA1"/>
    <w:rsid w:val="00402C14"/>
    <w:rsid w:val="00405B76"/>
    <w:rsid w:val="004061AF"/>
    <w:rsid w:val="00406D60"/>
    <w:rsid w:val="00407297"/>
    <w:rsid w:val="0040779C"/>
    <w:rsid w:val="004124DE"/>
    <w:rsid w:val="0042132C"/>
    <w:rsid w:val="00421CE0"/>
    <w:rsid w:val="00421F6D"/>
    <w:rsid w:val="00423FB6"/>
    <w:rsid w:val="004263A9"/>
    <w:rsid w:val="004332A6"/>
    <w:rsid w:val="00433E3E"/>
    <w:rsid w:val="00436D37"/>
    <w:rsid w:val="00437410"/>
    <w:rsid w:val="00441DBD"/>
    <w:rsid w:val="00450D17"/>
    <w:rsid w:val="00451479"/>
    <w:rsid w:val="004518E6"/>
    <w:rsid w:val="00454471"/>
    <w:rsid w:val="004668FA"/>
    <w:rsid w:val="00476242"/>
    <w:rsid w:val="00481C52"/>
    <w:rsid w:val="00481EB1"/>
    <w:rsid w:val="0048252C"/>
    <w:rsid w:val="00483E4C"/>
    <w:rsid w:val="00491A93"/>
    <w:rsid w:val="00492029"/>
    <w:rsid w:val="0049290F"/>
    <w:rsid w:val="0049402B"/>
    <w:rsid w:val="004974A1"/>
    <w:rsid w:val="004A2605"/>
    <w:rsid w:val="004A3301"/>
    <w:rsid w:val="004B6753"/>
    <w:rsid w:val="004B69B5"/>
    <w:rsid w:val="004C291C"/>
    <w:rsid w:val="004C5C6E"/>
    <w:rsid w:val="004D4C8B"/>
    <w:rsid w:val="004D7895"/>
    <w:rsid w:val="004E34AF"/>
    <w:rsid w:val="004E62F5"/>
    <w:rsid w:val="004F23DC"/>
    <w:rsid w:val="004F26CF"/>
    <w:rsid w:val="004F30F0"/>
    <w:rsid w:val="004F5172"/>
    <w:rsid w:val="004F68A9"/>
    <w:rsid w:val="004F7338"/>
    <w:rsid w:val="0050214B"/>
    <w:rsid w:val="00505206"/>
    <w:rsid w:val="005053D8"/>
    <w:rsid w:val="00511585"/>
    <w:rsid w:val="005204DE"/>
    <w:rsid w:val="00532D12"/>
    <w:rsid w:val="00532EBA"/>
    <w:rsid w:val="005331ED"/>
    <w:rsid w:val="005371A1"/>
    <w:rsid w:val="00543FAD"/>
    <w:rsid w:val="005510CD"/>
    <w:rsid w:val="005521D9"/>
    <w:rsid w:val="005553BC"/>
    <w:rsid w:val="00555517"/>
    <w:rsid w:val="00557C61"/>
    <w:rsid w:val="0056502D"/>
    <w:rsid w:val="00574EA0"/>
    <w:rsid w:val="00574FCA"/>
    <w:rsid w:val="00581798"/>
    <w:rsid w:val="00585A40"/>
    <w:rsid w:val="00590638"/>
    <w:rsid w:val="0059130B"/>
    <w:rsid w:val="005916A2"/>
    <w:rsid w:val="00592C23"/>
    <w:rsid w:val="005A110C"/>
    <w:rsid w:val="005A1927"/>
    <w:rsid w:val="005A3262"/>
    <w:rsid w:val="005A4C9A"/>
    <w:rsid w:val="005A64C5"/>
    <w:rsid w:val="005B32A5"/>
    <w:rsid w:val="005B54D9"/>
    <w:rsid w:val="005B6AA1"/>
    <w:rsid w:val="005C6ED7"/>
    <w:rsid w:val="005D1E6F"/>
    <w:rsid w:val="005D5C1D"/>
    <w:rsid w:val="005D60A5"/>
    <w:rsid w:val="005D6D4B"/>
    <w:rsid w:val="005D7A95"/>
    <w:rsid w:val="005D7E5C"/>
    <w:rsid w:val="005E04AD"/>
    <w:rsid w:val="005E23EF"/>
    <w:rsid w:val="005E3157"/>
    <w:rsid w:val="005F6DA0"/>
    <w:rsid w:val="00600DEE"/>
    <w:rsid w:val="00613E07"/>
    <w:rsid w:val="00616BE6"/>
    <w:rsid w:val="0061757F"/>
    <w:rsid w:val="00620E18"/>
    <w:rsid w:val="00630244"/>
    <w:rsid w:val="00630983"/>
    <w:rsid w:val="006439DE"/>
    <w:rsid w:val="006447F0"/>
    <w:rsid w:val="00654F80"/>
    <w:rsid w:val="0066610D"/>
    <w:rsid w:val="00666881"/>
    <w:rsid w:val="006675B8"/>
    <w:rsid w:val="00674CAB"/>
    <w:rsid w:val="00682419"/>
    <w:rsid w:val="00685074"/>
    <w:rsid w:val="00685773"/>
    <w:rsid w:val="00696D10"/>
    <w:rsid w:val="00697F2A"/>
    <w:rsid w:val="006A007C"/>
    <w:rsid w:val="006A2E1E"/>
    <w:rsid w:val="006A408D"/>
    <w:rsid w:val="006A56B9"/>
    <w:rsid w:val="006A7569"/>
    <w:rsid w:val="006B19C0"/>
    <w:rsid w:val="006B2F9A"/>
    <w:rsid w:val="006B483D"/>
    <w:rsid w:val="006B61FA"/>
    <w:rsid w:val="006B6EBC"/>
    <w:rsid w:val="006C6A8D"/>
    <w:rsid w:val="006D0BF6"/>
    <w:rsid w:val="006D1F73"/>
    <w:rsid w:val="006D345F"/>
    <w:rsid w:val="006D4BFA"/>
    <w:rsid w:val="006D6819"/>
    <w:rsid w:val="006F10A8"/>
    <w:rsid w:val="006F1E13"/>
    <w:rsid w:val="006F3B53"/>
    <w:rsid w:val="00702E5E"/>
    <w:rsid w:val="00704AC9"/>
    <w:rsid w:val="00705312"/>
    <w:rsid w:val="0070722E"/>
    <w:rsid w:val="00710DF9"/>
    <w:rsid w:val="007126FD"/>
    <w:rsid w:val="00717096"/>
    <w:rsid w:val="00721959"/>
    <w:rsid w:val="00722BAE"/>
    <w:rsid w:val="00731031"/>
    <w:rsid w:val="007323D6"/>
    <w:rsid w:val="00736C7B"/>
    <w:rsid w:val="007373EF"/>
    <w:rsid w:val="00741112"/>
    <w:rsid w:val="00741C1D"/>
    <w:rsid w:val="007428FE"/>
    <w:rsid w:val="007570B3"/>
    <w:rsid w:val="00757A13"/>
    <w:rsid w:val="0076106D"/>
    <w:rsid w:val="00761F48"/>
    <w:rsid w:val="0076338F"/>
    <w:rsid w:val="00771A39"/>
    <w:rsid w:val="00772862"/>
    <w:rsid w:val="00777351"/>
    <w:rsid w:val="0078402D"/>
    <w:rsid w:val="007845FC"/>
    <w:rsid w:val="007859E4"/>
    <w:rsid w:val="0078765E"/>
    <w:rsid w:val="00787D44"/>
    <w:rsid w:val="00790CA8"/>
    <w:rsid w:val="00792BB3"/>
    <w:rsid w:val="007946A4"/>
    <w:rsid w:val="007A223E"/>
    <w:rsid w:val="007A37CE"/>
    <w:rsid w:val="007B01C5"/>
    <w:rsid w:val="007B22F5"/>
    <w:rsid w:val="007B4D9F"/>
    <w:rsid w:val="007D25E3"/>
    <w:rsid w:val="007D2E90"/>
    <w:rsid w:val="007D46AB"/>
    <w:rsid w:val="007D5BFF"/>
    <w:rsid w:val="007D6641"/>
    <w:rsid w:val="007E3D4A"/>
    <w:rsid w:val="007F0B95"/>
    <w:rsid w:val="007F0C77"/>
    <w:rsid w:val="007F46DB"/>
    <w:rsid w:val="007F49C5"/>
    <w:rsid w:val="007F5931"/>
    <w:rsid w:val="008047C8"/>
    <w:rsid w:val="00806074"/>
    <w:rsid w:val="00806656"/>
    <w:rsid w:val="008068CA"/>
    <w:rsid w:val="00806F62"/>
    <w:rsid w:val="00807443"/>
    <w:rsid w:val="00811444"/>
    <w:rsid w:val="00820CE3"/>
    <w:rsid w:val="008229D4"/>
    <w:rsid w:val="008300FE"/>
    <w:rsid w:val="0083266F"/>
    <w:rsid w:val="00836005"/>
    <w:rsid w:val="00837105"/>
    <w:rsid w:val="00837E78"/>
    <w:rsid w:val="008401F6"/>
    <w:rsid w:val="00840EE2"/>
    <w:rsid w:val="008420D1"/>
    <w:rsid w:val="00845899"/>
    <w:rsid w:val="008473FC"/>
    <w:rsid w:val="00847900"/>
    <w:rsid w:val="00851328"/>
    <w:rsid w:val="00851514"/>
    <w:rsid w:val="00851926"/>
    <w:rsid w:val="008539F9"/>
    <w:rsid w:val="00856F7C"/>
    <w:rsid w:val="008626D1"/>
    <w:rsid w:val="00864B0D"/>
    <w:rsid w:val="00865E79"/>
    <w:rsid w:val="008703C0"/>
    <w:rsid w:val="00872529"/>
    <w:rsid w:val="008742E0"/>
    <w:rsid w:val="008748DD"/>
    <w:rsid w:val="00881DCE"/>
    <w:rsid w:val="008858FD"/>
    <w:rsid w:val="00886BDF"/>
    <w:rsid w:val="00886E67"/>
    <w:rsid w:val="008953A0"/>
    <w:rsid w:val="00896700"/>
    <w:rsid w:val="008A0262"/>
    <w:rsid w:val="008B2636"/>
    <w:rsid w:val="008C7820"/>
    <w:rsid w:val="008C7999"/>
    <w:rsid w:val="008D4282"/>
    <w:rsid w:val="008D7A71"/>
    <w:rsid w:val="008E0421"/>
    <w:rsid w:val="008E6459"/>
    <w:rsid w:val="008F020D"/>
    <w:rsid w:val="008F2CB1"/>
    <w:rsid w:val="00902057"/>
    <w:rsid w:val="0090247E"/>
    <w:rsid w:val="0090314B"/>
    <w:rsid w:val="00906C36"/>
    <w:rsid w:val="00906E43"/>
    <w:rsid w:val="00907EA1"/>
    <w:rsid w:val="00910F6B"/>
    <w:rsid w:val="009122AD"/>
    <w:rsid w:val="0091552A"/>
    <w:rsid w:val="00916689"/>
    <w:rsid w:val="009278B9"/>
    <w:rsid w:val="00930FDF"/>
    <w:rsid w:val="00933BB6"/>
    <w:rsid w:val="00933E5B"/>
    <w:rsid w:val="00935B6A"/>
    <w:rsid w:val="009415A8"/>
    <w:rsid w:val="00942532"/>
    <w:rsid w:val="00950AEE"/>
    <w:rsid w:val="00955D10"/>
    <w:rsid w:val="00956D17"/>
    <w:rsid w:val="00964A7E"/>
    <w:rsid w:val="00965204"/>
    <w:rsid w:val="009668A9"/>
    <w:rsid w:val="00967CE0"/>
    <w:rsid w:val="00970D14"/>
    <w:rsid w:val="00972B4F"/>
    <w:rsid w:val="00976C5A"/>
    <w:rsid w:val="00977C4F"/>
    <w:rsid w:val="00982AA3"/>
    <w:rsid w:val="00982CDC"/>
    <w:rsid w:val="00985E19"/>
    <w:rsid w:val="00987B63"/>
    <w:rsid w:val="00992D74"/>
    <w:rsid w:val="00994F70"/>
    <w:rsid w:val="009A5994"/>
    <w:rsid w:val="009B5B63"/>
    <w:rsid w:val="009B7CE6"/>
    <w:rsid w:val="009C1449"/>
    <w:rsid w:val="009C2AE4"/>
    <w:rsid w:val="009C3A6A"/>
    <w:rsid w:val="009D1D38"/>
    <w:rsid w:val="009E0D28"/>
    <w:rsid w:val="009E1ACB"/>
    <w:rsid w:val="009F1BF8"/>
    <w:rsid w:val="009F3AAF"/>
    <w:rsid w:val="00A1539A"/>
    <w:rsid w:val="00A1598A"/>
    <w:rsid w:val="00A20231"/>
    <w:rsid w:val="00A22599"/>
    <w:rsid w:val="00A25327"/>
    <w:rsid w:val="00A351C2"/>
    <w:rsid w:val="00A4289B"/>
    <w:rsid w:val="00A53941"/>
    <w:rsid w:val="00A579DD"/>
    <w:rsid w:val="00A66E64"/>
    <w:rsid w:val="00A76B37"/>
    <w:rsid w:val="00A834CB"/>
    <w:rsid w:val="00A841A9"/>
    <w:rsid w:val="00A8539C"/>
    <w:rsid w:val="00A90939"/>
    <w:rsid w:val="00A948BD"/>
    <w:rsid w:val="00A97223"/>
    <w:rsid w:val="00AA31A0"/>
    <w:rsid w:val="00AB0358"/>
    <w:rsid w:val="00AB1B51"/>
    <w:rsid w:val="00AB758C"/>
    <w:rsid w:val="00AC3DA5"/>
    <w:rsid w:val="00AC4415"/>
    <w:rsid w:val="00AC49AC"/>
    <w:rsid w:val="00AD18B5"/>
    <w:rsid w:val="00AD5090"/>
    <w:rsid w:val="00AD60A4"/>
    <w:rsid w:val="00AE43E8"/>
    <w:rsid w:val="00AE497F"/>
    <w:rsid w:val="00AF2FBE"/>
    <w:rsid w:val="00AF3F80"/>
    <w:rsid w:val="00B03A28"/>
    <w:rsid w:val="00B060F9"/>
    <w:rsid w:val="00B063F7"/>
    <w:rsid w:val="00B173AD"/>
    <w:rsid w:val="00B20358"/>
    <w:rsid w:val="00B21887"/>
    <w:rsid w:val="00B2308F"/>
    <w:rsid w:val="00B240F0"/>
    <w:rsid w:val="00B25724"/>
    <w:rsid w:val="00B269B9"/>
    <w:rsid w:val="00B30382"/>
    <w:rsid w:val="00B31295"/>
    <w:rsid w:val="00B31E27"/>
    <w:rsid w:val="00B33044"/>
    <w:rsid w:val="00B339E0"/>
    <w:rsid w:val="00B37B2E"/>
    <w:rsid w:val="00B502D8"/>
    <w:rsid w:val="00B53BE2"/>
    <w:rsid w:val="00B53DA7"/>
    <w:rsid w:val="00B54665"/>
    <w:rsid w:val="00B6657B"/>
    <w:rsid w:val="00B721D4"/>
    <w:rsid w:val="00B8310F"/>
    <w:rsid w:val="00B86AD8"/>
    <w:rsid w:val="00B90D45"/>
    <w:rsid w:val="00B943E2"/>
    <w:rsid w:val="00B95B3D"/>
    <w:rsid w:val="00B9644E"/>
    <w:rsid w:val="00B9666B"/>
    <w:rsid w:val="00B96A5A"/>
    <w:rsid w:val="00B973B4"/>
    <w:rsid w:val="00BA1CBE"/>
    <w:rsid w:val="00BB4584"/>
    <w:rsid w:val="00BB46A4"/>
    <w:rsid w:val="00BB6346"/>
    <w:rsid w:val="00BC21F4"/>
    <w:rsid w:val="00BC36C7"/>
    <w:rsid w:val="00BC3711"/>
    <w:rsid w:val="00BD04B8"/>
    <w:rsid w:val="00BD1915"/>
    <w:rsid w:val="00BD7E0A"/>
    <w:rsid w:val="00BE07D1"/>
    <w:rsid w:val="00BE7116"/>
    <w:rsid w:val="00BE7EF3"/>
    <w:rsid w:val="00BF22EB"/>
    <w:rsid w:val="00C02218"/>
    <w:rsid w:val="00C03138"/>
    <w:rsid w:val="00C13E71"/>
    <w:rsid w:val="00C14FF5"/>
    <w:rsid w:val="00C16187"/>
    <w:rsid w:val="00C21070"/>
    <w:rsid w:val="00C32CB6"/>
    <w:rsid w:val="00C370D6"/>
    <w:rsid w:val="00C378D7"/>
    <w:rsid w:val="00C3793B"/>
    <w:rsid w:val="00C42848"/>
    <w:rsid w:val="00C437AF"/>
    <w:rsid w:val="00C54702"/>
    <w:rsid w:val="00C55B8E"/>
    <w:rsid w:val="00C56F82"/>
    <w:rsid w:val="00C57368"/>
    <w:rsid w:val="00C578B4"/>
    <w:rsid w:val="00C75759"/>
    <w:rsid w:val="00C815D2"/>
    <w:rsid w:val="00C83E07"/>
    <w:rsid w:val="00C85E55"/>
    <w:rsid w:val="00C94243"/>
    <w:rsid w:val="00C95D81"/>
    <w:rsid w:val="00C9627D"/>
    <w:rsid w:val="00CA17A6"/>
    <w:rsid w:val="00CA7512"/>
    <w:rsid w:val="00CC0033"/>
    <w:rsid w:val="00CC0631"/>
    <w:rsid w:val="00CC1409"/>
    <w:rsid w:val="00CD0726"/>
    <w:rsid w:val="00CD1D20"/>
    <w:rsid w:val="00CD5A90"/>
    <w:rsid w:val="00CD5B4B"/>
    <w:rsid w:val="00CD608B"/>
    <w:rsid w:val="00CE563C"/>
    <w:rsid w:val="00CE7BC2"/>
    <w:rsid w:val="00CF3B2A"/>
    <w:rsid w:val="00D004AF"/>
    <w:rsid w:val="00D2127B"/>
    <w:rsid w:val="00D21349"/>
    <w:rsid w:val="00D33D3D"/>
    <w:rsid w:val="00D368DA"/>
    <w:rsid w:val="00D40358"/>
    <w:rsid w:val="00D44C95"/>
    <w:rsid w:val="00D45C31"/>
    <w:rsid w:val="00D46F91"/>
    <w:rsid w:val="00D53F94"/>
    <w:rsid w:val="00D5442F"/>
    <w:rsid w:val="00D54E49"/>
    <w:rsid w:val="00D55762"/>
    <w:rsid w:val="00D727B6"/>
    <w:rsid w:val="00D75B23"/>
    <w:rsid w:val="00D821B5"/>
    <w:rsid w:val="00D83E09"/>
    <w:rsid w:val="00D84B9A"/>
    <w:rsid w:val="00D90B32"/>
    <w:rsid w:val="00D92061"/>
    <w:rsid w:val="00DA2F47"/>
    <w:rsid w:val="00DA34CC"/>
    <w:rsid w:val="00DA6032"/>
    <w:rsid w:val="00DB0DE5"/>
    <w:rsid w:val="00DB2CC1"/>
    <w:rsid w:val="00DB3286"/>
    <w:rsid w:val="00DB3627"/>
    <w:rsid w:val="00DB3B09"/>
    <w:rsid w:val="00DB6809"/>
    <w:rsid w:val="00DB7B74"/>
    <w:rsid w:val="00DC27F2"/>
    <w:rsid w:val="00DC299B"/>
    <w:rsid w:val="00DC2DB8"/>
    <w:rsid w:val="00DC3D5E"/>
    <w:rsid w:val="00DC733F"/>
    <w:rsid w:val="00DD3405"/>
    <w:rsid w:val="00DD35BC"/>
    <w:rsid w:val="00DD4615"/>
    <w:rsid w:val="00DD4B3A"/>
    <w:rsid w:val="00DE07BF"/>
    <w:rsid w:val="00DE365E"/>
    <w:rsid w:val="00DE636C"/>
    <w:rsid w:val="00DF4A5C"/>
    <w:rsid w:val="00DF580D"/>
    <w:rsid w:val="00DF6C5F"/>
    <w:rsid w:val="00DF6E05"/>
    <w:rsid w:val="00E01E8D"/>
    <w:rsid w:val="00E02AF8"/>
    <w:rsid w:val="00E02F76"/>
    <w:rsid w:val="00E06388"/>
    <w:rsid w:val="00E10558"/>
    <w:rsid w:val="00E11EE6"/>
    <w:rsid w:val="00E134F2"/>
    <w:rsid w:val="00E20F8C"/>
    <w:rsid w:val="00E21995"/>
    <w:rsid w:val="00E22968"/>
    <w:rsid w:val="00E23D30"/>
    <w:rsid w:val="00E26B68"/>
    <w:rsid w:val="00E334C4"/>
    <w:rsid w:val="00E34ACC"/>
    <w:rsid w:val="00E36477"/>
    <w:rsid w:val="00E37103"/>
    <w:rsid w:val="00E42727"/>
    <w:rsid w:val="00E4381B"/>
    <w:rsid w:val="00E459DB"/>
    <w:rsid w:val="00E50432"/>
    <w:rsid w:val="00E51F13"/>
    <w:rsid w:val="00E5319B"/>
    <w:rsid w:val="00E54C62"/>
    <w:rsid w:val="00E55AED"/>
    <w:rsid w:val="00E6194A"/>
    <w:rsid w:val="00E628CF"/>
    <w:rsid w:val="00E67774"/>
    <w:rsid w:val="00E70BF1"/>
    <w:rsid w:val="00E7409D"/>
    <w:rsid w:val="00E80BDA"/>
    <w:rsid w:val="00E80C39"/>
    <w:rsid w:val="00E80E16"/>
    <w:rsid w:val="00E8487F"/>
    <w:rsid w:val="00E8562A"/>
    <w:rsid w:val="00E95300"/>
    <w:rsid w:val="00E95A36"/>
    <w:rsid w:val="00EA231C"/>
    <w:rsid w:val="00EA332A"/>
    <w:rsid w:val="00EA4811"/>
    <w:rsid w:val="00EB10B3"/>
    <w:rsid w:val="00EC0F4A"/>
    <w:rsid w:val="00EC1EB2"/>
    <w:rsid w:val="00EC2874"/>
    <w:rsid w:val="00EC3E47"/>
    <w:rsid w:val="00EC4344"/>
    <w:rsid w:val="00ED5EBD"/>
    <w:rsid w:val="00EE2697"/>
    <w:rsid w:val="00EF265A"/>
    <w:rsid w:val="00EF2FA0"/>
    <w:rsid w:val="00EF50A6"/>
    <w:rsid w:val="00EF6B3A"/>
    <w:rsid w:val="00F00C0A"/>
    <w:rsid w:val="00F02A2A"/>
    <w:rsid w:val="00F041D9"/>
    <w:rsid w:val="00F10755"/>
    <w:rsid w:val="00F10989"/>
    <w:rsid w:val="00F17D20"/>
    <w:rsid w:val="00F209CA"/>
    <w:rsid w:val="00F24EA6"/>
    <w:rsid w:val="00F34716"/>
    <w:rsid w:val="00F36B9E"/>
    <w:rsid w:val="00F36D9B"/>
    <w:rsid w:val="00F3751F"/>
    <w:rsid w:val="00F4467E"/>
    <w:rsid w:val="00F50656"/>
    <w:rsid w:val="00F52F94"/>
    <w:rsid w:val="00F54A41"/>
    <w:rsid w:val="00F55B1F"/>
    <w:rsid w:val="00F57C7B"/>
    <w:rsid w:val="00F60CBE"/>
    <w:rsid w:val="00F629E3"/>
    <w:rsid w:val="00F67136"/>
    <w:rsid w:val="00F70A9B"/>
    <w:rsid w:val="00F740D2"/>
    <w:rsid w:val="00F762F1"/>
    <w:rsid w:val="00F8085A"/>
    <w:rsid w:val="00F8176B"/>
    <w:rsid w:val="00F8356B"/>
    <w:rsid w:val="00F87F8D"/>
    <w:rsid w:val="00F972AF"/>
    <w:rsid w:val="00FA0473"/>
    <w:rsid w:val="00FA6848"/>
    <w:rsid w:val="00FA6DF2"/>
    <w:rsid w:val="00FB6077"/>
    <w:rsid w:val="00FC0B8F"/>
    <w:rsid w:val="00FC0DE8"/>
    <w:rsid w:val="00FC2F75"/>
    <w:rsid w:val="00FC53C4"/>
    <w:rsid w:val="00FD16D8"/>
    <w:rsid w:val="00FD2018"/>
    <w:rsid w:val="00FD4D42"/>
    <w:rsid w:val="00FD52DA"/>
    <w:rsid w:val="00FD6263"/>
    <w:rsid w:val="00FD7843"/>
    <w:rsid w:val="00FE13B8"/>
    <w:rsid w:val="00FE23CB"/>
    <w:rsid w:val="00FF2B79"/>
    <w:rsid w:val="00FF371D"/>
    <w:rsid w:val="00FF449B"/>
    <w:rsid w:val="00FF7E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9B034BB5-DD67-4B24-9ABA-4C9D4F5C3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53C"/>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14FF5"/>
    <w:rPr>
      <w:rFonts w:ascii="Arial" w:hAnsi="Arial" w:cs="Arial"/>
      <w:b/>
      <w:bCs/>
      <w:color w:val="000080"/>
      <w:sz w:val="24"/>
      <w:szCs w:val="24"/>
    </w:rPr>
  </w:style>
  <w:style w:type="character" w:customStyle="1" w:styleId="20">
    <w:name w:val="Заголовок 2 Знак"/>
    <w:link w:val="2"/>
    <w:uiPriority w:val="99"/>
    <w:semiHidden/>
    <w:locked/>
    <w:rsid w:val="0002596D"/>
    <w:rPr>
      <w:rFonts w:ascii="Cambria" w:hAnsi="Cambria" w:cs="Cambria"/>
      <w:b/>
      <w:bCs/>
      <w:i/>
      <w:iCs/>
      <w:sz w:val="28"/>
      <w:szCs w:val="28"/>
    </w:rPr>
  </w:style>
  <w:style w:type="character" w:styleId="a3">
    <w:name w:val="FollowedHyperlink"/>
    <w:uiPriority w:val="99"/>
    <w:rsid w:val="00C14FF5"/>
    <w:rPr>
      <w:color w:val="800080"/>
      <w:u w:val="single"/>
    </w:rPr>
  </w:style>
  <w:style w:type="character" w:styleId="a4">
    <w:name w:val="Hyperlink"/>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rsid w:val="00C14FF5"/>
    <w:pPr>
      <w:widowControl w:val="0"/>
      <w:autoSpaceDE w:val="0"/>
      <w:autoSpaceDN w:val="0"/>
      <w:adjustRightInd w:val="0"/>
      <w:ind w:firstLine="720"/>
    </w:pPr>
    <w:rPr>
      <w:rFonts w:ascii="Arial" w:hAnsi="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sz w:val="22"/>
      <w:szCs w:val="22"/>
      <w:lang w:val="ru-RU" w:eastAsia="ru-RU" w:bidi="ar-SA"/>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uiPriority w:val="99"/>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styleId="af5">
    <w:name w:val="No Spacing"/>
    <w:qFormat/>
    <w:rsid w:val="00DB0DE5"/>
    <w:pPr>
      <w:suppressAutoHyphens/>
    </w:pPr>
    <w:rPr>
      <w:rFonts w:eastAsia="Calibri" w:cs="Calibri"/>
      <w:sz w:val="22"/>
      <w:szCs w:val="22"/>
      <w:lang w:eastAsia="ar-SA"/>
    </w:rPr>
  </w:style>
  <w:style w:type="character" w:customStyle="1" w:styleId="21">
    <w:name w:val="Заголовок №2_"/>
    <w:link w:val="22"/>
    <w:locked/>
    <w:rsid w:val="00DB0DE5"/>
    <w:rPr>
      <w:b/>
      <w:bCs/>
      <w:sz w:val="40"/>
      <w:szCs w:val="40"/>
      <w:shd w:val="clear" w:color="auto" w:fill="FFFFFF"/>
    </w:rPr>
  </w:style>
  <w:style w:type="paragraph" w:customStyle="1" w:styleId="22">
    <w:name w:val="Заголовок №2"/>
    <w:basedOn w:val="a"/>
    <w:link w:val="21"/>
    <w:rsid w:val="00DB0DE5"/>
    <w:pPr>
      <w:shd w:val="clear" w:color="auto" w:fill="FFFFFF"/>
      <w:spacing w:before="540" w:after="720" w:line="240" w:lineRule="atLeast"/>
      <w:outlineLvl w:val="1"/>
    </w:pPr>
    <w:rPr>
      <w:rFonts w:cs="Times New Roman"/>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419632">
      <w:bodyDiv w:val="1"/>
      <w:marLeft w:val="0"/>
      <w:marRight w:val="0"/>
      <w:marTop w:val="0"/>
      <w:marBottom w:val="0"/>
      <w:divBdr>
        <w:top w:val="none" w:sz="0" w:space="0" w:color="auto"/>
        <w:left w:val="none" w:sz="0" w:space="0" w:color="auto"/>
        <w:bottom w:val="none" w:sz="0" w:space="0" w:color="auto"/>
        <w:right w:val="none" w:sz="0" w:space="0" w:color="auto"/>
      </w:divBdr>
    </w:div>
    <w:div w:id="550459922">
      <w:bodyDiv w:val="1"/>
      <w:marLeft w:val="0"/>
      <w:marRight w:val="0"/>
      <w:marTop w:val="0"/>
      <w:marBottom w:val="0"/>
      <w:divBdr>
        <w:top w:val="none" w:sz="0" w:space="0" w:color="auto"/>
        <w:left w:val="none" w:sz="0" w:space="0" w:color="auto"/>
        <w:bottom w:val="none" w:sz="0" w:space="0" w:color="auto"/>
        <w:right w:val="none" w:sz="0" w:space="0" w:color="auto"/>
      </w:divBdr>
    </w:div>
    <w:div w:id="985428803">
      <w:marLeft w:val="0"/>
      <w:marRight w:val="0"/>
      <w:marTop w:val="0"/>
      <w:marBottom w:val="0"/>
      <w:divBdr>
        <w:top w:val="none" w:sz="0" w:space="0" w:color="auto"/>
        <w:left w:val="none" w:sz="0" w:space="0" w:color="auto"/>
        <w:bottom w:val="none" w:sz="0" w:space="0" w:color="auto"/>
        <w:right w:val="none" w:sz="0" w:space="0" w:color="auto"/>
      </w:divBdr>
    </w:div>
    <w:div w:id="985428804">
      <w:marLeft w:val="0"/>
      <w:marRight w:val="0"/>
      <w:marTop w:val="0"/>
      <w:marBottom w:val="0"/>
      <w:divBdr>
        <w:top w:val="none" w:sz="0" w:space="0" w:color="auto"/>
        <w:left w:val="none" w:sz="0" w:space="0" w:color="auto"/>
        <w:bottom w:val="none" w:sz="0" w:space="0" w:color="auto"/>
        <w:right w:val="none" w:sz="0" w:space="0" w:color="auto"/>
      </w:divBdr>
      <w:divsChild>
        <w:div w:id="985428811">
          <w:marLeft w:val="0"/>
          <w:marRight w:val="0"/>
          <w:marTop w:val="0"/>
          <w:marBottom w:val="0"/>
          <w:divBdr>
            <w:top w:val="none" w:sz="0" w:space="0" w:color="auto"/>
            <w:left w:val="none" w:sz="0" w:space="0" w:color="auto"/>
            <w:bottom w:val="none" w:sz="0" w:space="0" w:color="auto"/>
            <w:right w:val="none" w:sz="0" w:space="0" w:color="auto"/>
          </w:divBdr>
        </w:div>
      </w:divsChild>
    </w:div>
    <w:div w:id="985428805">
      <w:marLeft w:val="0"/>
      <w:marRight w:val="0"/>
      <w:marTop w:val="0"/>
      <w:marBottom w:val="0"/>
      <w:divBdr>
        <w:top w:val="none" w:sz="0" w:space="0" w:color="auto"/>
        <w:left w:val="none" w:sz="0" w:space="0" w:color="auto"/>
        <w:bottom w:val="none" w:sz="0" w:space="0" w:color="auto"/>
        <w:right w:val="none" w:sz="0" w:space="0" w:color="auto"/>
      </w:divBdr>
    </w:div>
    <w:div w:id="985428806">
      <w:marLeft w:val="0"/>
      <w:marRight w:val="0"/>
      <w:marTop w:val="0"/>
      <w:marBottom w:val="0"/>
      <w:divBdr>
        <w:top w:val="none" w:sz="0" w:space="0" w:color="auto"/>
        <w:left w:val="none" w:sz="0" w:space="0" w:color="auto"/>
        <w:bottom w:val="none" w:sz="0" w:space="0" w:color="auto"/>
        <w:right w:val="none" w:sz="0" w:space="0" w:color="auto"/>
      </w:divBdr>
    </w:div>
    <w:div w:id="985428807">
      <w:marLeft w:val="0"/>
      <w:marRight w:val="0"/>
      <w:marTop w:val="0"/>
      <w:marBottom w:val="0"/>
      <w:divBdr>
        <w:top w:val="none" w:sz="0" w:space="0" w:color="auto"/>
        <w:left w:val="none" w:sz="0" w:space="0" w:color="auto"/>
        <w:bottom w:val="none" w:sz="0" w:space="0" w:color="auto"/>
        <w:right w:val="none" w:sz="0" w:space="0" w:color="auto"/>
      </w:divBdr>
    </w:div>
    <w:div w:id="985428808">
      <w:marLeft w:val="0"/>
      <w:marRight w:val="0"/>
      <w:marTop w:val="0"/>
      <w:marBottom w:val="0"/>
      <w:divBdr>
        <w:top w:val="none" w:sz="0" w:space="0" w:color="auto"/>
        <w:left w:val="none" w:sz="0" w:space="0" w:color="auto"/>
        <w:bottom w:val="none" w:sz="0" w:space="0" w:color="auto"/>
        <w:right w:val="none" w:sz="0" w:space="0" w:color="auto"/>
      </w:divBdr>
    </w:div>
    <w:div w:id="985428809">
      <w:marLeft w:val="0"/>
      <w:marRight w:val="0"/>
      <w:marTop w:val="0"/>
      <w:marBottom w:val="0"/>
      <w:divBdr>
        <w:top w:val="none" w:sz="0" w:space="0" w:color="auto"/>
        <w:left w:val="none" w:sz="0" w:space="0" w:color="auto"/>
        <w:bottom w:val="none" w:sz="0" w:space="0" w:color="auto"/>
        <w:right w:val="none" w:sz="0" w:space="0" w:color="auto"/>
      </w:divBdr>
    </w:div>
    <w:div w:id="985428810">
      <w:marLeft w:val="0"/>
      <w:marRight w:val="0"/>
      <w:marTop w:val="0"/>
      <w:marBottom w:val="0"/>
      <w:divBdr>
        <w:top w:val="none" w:sz="0" w:space="0" w:color="auto"/>
        <w:left w:val="none" w:sz="0" w:space="0" w:color="auto"/>
        <w:bottom w:val="none" w:sz="0" w:space="0" w:color="auto"/>
        <w:right w:val="none" w:sz="0" w:space="0" w:color="auto"/>
      </w:divBdr>
    </w:div>
    <w:div w:id="985428812">
      <w:marLeft w:val="0"/>
      <w:marRight w:val="0"/>
      <w:marTop w:val="0"/>
      <w:marBottom w:val="0"/>
      <w:divBdr>
        <w:top w:val="none" w:sz="0" w:space="0" w:color="auto"/>
        <w:left w:val="none" w:sz="0" w:space="0" w:color="auto"/>
        <w:bottom w:val="none" w:sz="0" w:space="0" w:color="auto"/>
        <w:right w:val="none" w:sz="0" w:space="0" w:color="auto"/>
      </w:divBdr>
    </w:div>
    <w:div w:id="985428813">
      <w:marLeft w:val="0"/>
      <w:marRight w:val="0"/>
      <w:marTop w:val="0"/>
      <w:marBottom w:val="0"/>
      <w:divBdr>
        <w:top w:val="none" w:sz="0" w:space="0" w:color="auto"/>
        <w:left w:val="none" w:sz="0" w:space="0" w:color="auto"/>
        <w:bottom w:val="none" w:sz="0" w:space="0" w:color="auto"/>
        <w:right w:val="none" w:sz="0" w:space="0" w:color="auto"/>
      </w:divBdr>
    </w:div>
    <w:div w:id="1125349738">
      <w:bodyDiv w:val="1"/>
      <w:marLeft w:val="0"/>
      <w:marRight w:val="0"/>
      <w:marTop w:val="0"/>
      <w:marBottom w:val="0"/>
      <w:divBdr>
        <w:top w:val="none" w:sz="0" w:space="0" w:color="auto"/>
        <w:left w:val="none" w:sz="0" w:space="0" w:color="auto"/>
        <w:bottom w:val="none" w:sz="0" w:space="0" w:color="auto"/>
        <w:right w:val="none" w:sz="0" w:space="0" w:color="auto"/>
      </w:divBdr>
    </w:div>
    <w:div w:id="1592395904">
      <w:bodyDiv w:val="1"/>
      <w:marLeft w:val="0"/>
      <w:marRight w:val="0"/>
      <w:marTop w:val="0"/>
      <w:marBottom w:val="0"/>
      <w:divBdr>
        <w:top w:val="none" w:sz="0" w:space="0" w:color="auto"/>
        <w:left w:val="none" w:sz="0" w:space="0" w:color="auto"/>
        <w:bottom w:val="none" w:sz="0" w:space="0" w:color="auto"/>
        <w:right w:val="none" w:sz="0" w:space="0" w:color="auto"/>
      </w:divBdr>
    </w:div>
    <w:div w:id="213925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2D38D9721856C3461B0AF630DB26A18C8B67752EB291A4D8311795B655DACBD8C2DB3433E89C95FMAa3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fc@rkursk.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fc-kursk.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79E0A-AE83-4474-ADCA-5143DE44E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10756</Words>
  <Characters>61314</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Курского района</Company>
  <LinksUpToDate>false</LinksUpToDate>
  <CharactersWithSpaces>71927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Dshon</dc:creator>
  <cp:lastModifiedBy>XTreme.ws</cp:lastModifiedBy>
  <cp:revision>50</cp:revision>
  <cp:lastPrinted>2016-01-27T12:45:00Z</cp:lastPrinted>
  <dcterms:created xsi:type="dcterms:W3CDTF">2016-01-26T10:08:00Z</dcterms:created>
  <dcterms:modified xsi:type="dcterms:W3CDTF">2016-01-29T12:44:00Z</dcterms:modified>
</cp:coreProperties>
</file>