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A16" w:rsidRDefault="00063A16" w:rsidP="00063A16">
      <w:pPr>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extent cx="1543050" cy="15144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514475"/>
                    </a:xfrm>
                    <a:prstGeom prst="rect">
                      <a:avLst/>
                    </a:prstGeom>
                    <a:noFill/>
                    <a:ln>
                      <a:noFill/>
                    </a:ln>
                  </pic:spPr>
                </pic:pic>
              </a:graphicData>
            </a:graphic>
          </wp:inline>
        </w:drawing>
      </w:r>
    </w:p>
    <w:p w:rsidR="00063A16" w:rsidRDefault="00063A16" w:rsidP="00063A16">
      <w:pPr>
        <w:tabs>
          <w:tab w:val="left" w:pos="9356"/>
        </w:tabs>
        <w:spacing w:line="240" w:lineRule="auto"/>
        <w:ind w:right="-1050"/>
        <w:jc w:val="center"/>
        <w:rPr>
          <w:rFonts w:ascii="Times New Roman" w:hAnsi="Times New Roman" w:cs="Times New Roman"/>
          <w:b/>
          <w:sz w:val="28"/>
          <w:szCs w:val="28"/>
        </w:rPr>
      </w:pPr>
      <w:r>
        <w:rPr>
          <w:rFonts w:ascii="Times New Roman" w:hAnsi="Times New Roman" w:cs="Times New Roman"/>
          <w:b/>
          <w:sz w:val="28"/>
          <w:szCs w:val="28"/>
        </w:rPr>
        <w:t>АДМИНИСТРАЦИЯ</w:t>
      </w:r>
      <w:r>
        <w:rPr>
          <w:rFonts w:ascii="Times New Roman" w:hAnsi="Times New Roman" w:cs="Times New Roman"/>
          <w:sz w:val="28"/>
          <w:szCs w:val="28"/>
        </w:rPr>
        <w:t xml:space="preserve"> </w:t>
      </w:r>
      <w:r>
        <w:rPr>
          <w:rFonts w:ascii="Times New Roman" w:hAnsi="Times New Roman" w:cs="Times New Roman"/>
          <w:b/>
          <w:sz w:val="28"/>
          <w:szCs w:val="28"/>
        </w:rPr>
        <w:t xml:space="preserve">ПОСЁЛКА КОНЫШЁВКА                                            КОНЫШЕВСКОГО РАЙОНА КУРСКОЙ ОБЛАСТИ                         </w:t>
      </w:r>
      <w:r>
        <w:rPr>
          <w:rFonts w:ascii="Times New Roman" w:hAnsi="Times New Roman" w:cs="Times New Roman"/>
          <w:sz w:val="28"/>
          <w:szCs w:val="28"/>
        </w:rPr>
        <w:t>тел/факс.:(47156)2 11 60; тел.: (47156)21869</w:t>
      </w:r>
    </w:p>
    <w:p w:rsidR="00063A16" w:rsidRDefault="00063A16" w:rsidP="00063A16">
      <w:pPr>
        <w:tabs>
          <w:tab w:val="left" w:pos="9356"/>
        </w:tabs>
        <w:ind w:right="-1050"/>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063A16" w:rsidRDefault="00063A16" w:rsidP="00063A16">
      <w:pPr>
        <w:pStyle w:val="22"/>
        <w:keepNext/>
        <w:keepLines/>
        <w:shd w:val="clear" w:color="auto" w:fill="auto"/>
        <w:spacing w:before="0" w:after="0" w:line="240" w:lineRule="auto"/>
        <w:jc w:val="center"/>
        <w:rPr>
          <w:rFonts w:ascii="Times New Roman" w:hAnsi="Times New Roman"/>
          <w:sz w:val="28"/>
          <w:szCs w:val="28"/>
        </w:rPr>
      </w:pPr>
      <w:r>
        <w:rPr>
          <w:rFonts w:ascii="Times New Roman" w:hAnsi="Times New Roman"/>
          <w:sz w:val="28"/>
          <w:szCs w:val="28"/>
        </w:rPr>
        <w:t xml:space="preserve">            ПОСТАНОВЛЕНИЕ</w:t>
      </w:r>
    </w:p>
    <w:p w:rsidR="00063A16" w:rsidRDefault="00063A16" w:rsidP="00063A16">
      <w:pPr>
        <w:pStyle w:val="22"/>
        <w:keepNext/>
        <w:keepLines/>
        <w:shd w:val="clear" w:color="auto" w:fill="auto"/>
        <w:spacing w:before="0" w:after="0" w:line="240" w:lineRule="auto"/>
        <w:jc w:val="center"/>
        <w:rPr>
          <w:rFonts w:ascii="Times New Roman" w:hAnsi="Times New Roman"/>
          <w:sz w:val="28"/>
          <w:szCs w:val="28"/>
        </w:rPr>
      </w:pPr>
    </w:p>
    <w:p w:rsidR="00063A16" w:rsidRDefault="00063A16" w:rsidP="00063A16">
      <w:pPr>
        <w:pStyle w:val="22"/>
        <w:keepNext/>
        <w:keepLines/>
        <w:shd w:val="clear" w:color="auto" w:fill="auto"/>
        <w:spacing w:before="0" w:after="0" w:line="240" w:lineRule="auto"/>
        <w:rPr>
          <w:rFonts w:ascii="Times New Roman" w:hAnsi="Times New Roman"/>
          <w:b w:val="0"/>
          <w:sz w:val="28"/>
          <w:szCs w:val="28"/>
        </w:rPr>
      </w:pPr>
      <w:r>
        <w:rPr>
          <w:rFonts w:ascii="Times New Roman" w:hAnsi="Times New Roman"/>
          <w:b w:val="0"/>
          <w:sz w:val="28"/>
          <w:szCs w:val="28"/>
        </w:rPr>
        <w:t xml:space="preserve"> от  27 января  2016г.                   № 14-па   </w:t>
      </w:r>
    </w:p>
    <w:p w:rsidR="00063A16" w:rsidRDefault="00063A16" w:rsidP="00063A16">
      <w:pPr>
        <w:widowControl w:val="0"/>
        <w:spacing w:after="0" w:line="240" w:lineRule="auto"/>
        <w:rPr>
          <w:rFonts w:ascii="Times New Roman" w:hAnsi="Times New Roman" w:cs="Times New Roman"/>
          <w:b/>
          <w:bCs/>
          <w:color w:val="000000"/>
          <w:sz w:val="28"/>
          <w:szCs w:val="28"/>
        </w:rPr>
      </w:pPr>
      <w:r>
        <w:rPr>
          <w:rFonts w:ascii="Times New Roman" w:hAnsi="Times New Roman" w:cs="Times New Roman"/>
          <w:b/>
          <w:sz w:val="28"/>
          <w:szCs w:val="28"/>
        </w:rPr>
        <w:t xml:space="preserve">          </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Pr>
          <w:rFonts w:ascii="Times New Roman" w:hAnsi="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b/>
          <w:sz w:val="28"/>
          <w:szCs w:val="28"/>
        </w:rPr>
        <w:t>Об   утверждении  Административного   регламента                                                        Администрации поселка Конышевка   Конышевского                                            района  Курской област</w:t>
      </w:r>
      <w:r>
        <w:rPr>
          <w:rFonts w:ascii="Times New Roman" w:hAnsi="Times New Roman"/>
          <w:b/>
          <w:sz w:val="28"/>
          <w:szCs w:val="28"/>
        </w:rPr>
        <w:t>и</w:t>
      </w:r>
      <w:r w:rsidR="009F4156">
        <w:rPr>
          <w:rFonts w:ascii="Times New Roman" w:hAnsi="Times New Roman"/>
          <w:b/>
          <w:sz w:val="28"/>
          <w:szCs w:val="28"/>
        </w:rPr>
        <w:t xml:space="preserve"> </w:t>
      </w:r>
      <w:r>
        <w:rPr>
          <w:rFonts w:ascii="Times New Roman" w:hAnsi="Times New Roman"/>
          <w:b/>
          <w:sz w:val="28"/>
          <w:szCs w:val="28"/>
        </w:rPr>
        <w:t xml:space="preserve"> по  предоставлению                                                                     </w:t>
      </w:r>
      <w:r>
        <w:rPr>
          <w:rFonts w:ascii="Times New Roman" w:hAnsi="Times New Roman" w:cs="Times New Roman"/>
          <w:b/>
          <w:sz w:val="28"/>
          <w:szCs w:val="28"/>
        </w:rPr>
        <w:t>муниципальной    услуги</w:t>
      </w:r>
      <w:r>
        <w:rPr>
          <w:rFonts w:ascii="Times New Roman" w:hAnsi="Times New Roman" w:cs="Times New Roman"/>
          <w:sz w:val="28"/>
          <w:szCs w:val="28"/>
        </w:rPr>
        <w:t xml:space="preserve">    </w:t>
      </w:r>
      <w:r w:rsidR="007D51FE" w:rsidRPr="00261723">
        <w:rPr>
          <w:rFonts w:ascii="Times New Roman" w:hAnsi="Times New Roman" w:cs="Times New Roman"/>
          <w:b/>
          <w:sz w:val="28"/>
          <w:szCs w:val="28"/>
        </w:rPr>
        <w:t>«</w:t>
      </w:r>
      <w:r w:rsidR="007D51FE">
        <w:rPr>
          <w:rFonts w:ascii="Times New Roman" w:hAnsi="Times New Roman" w:cs="Times New Roman"/>
          <w:b/>
          <w:sz w:val="28"/>
          <w:szCs w:val="28"/>
        </w:rPr>
        <w:t xml:space="preserve">Продажа земельных </w:t>
      </w:r>
      <w:r w:rsidR="009F4156">
        <w:rPr>
          <w:rFonts w:ascii="Times New Roman" w:hAnsi="Times New Roman" w:cs="Times New Roman"/>
          <w:b/>
          <w:sz w:val="28"/>
          <w:szCs w:val="28"/>
        </w:rPr>
        <w:t xml:space="preserve">                                        участков,  </w:t>
      </w:r>
      <w:r w:rsidR="007D51FE">
        <w:rPr>
          <w:rFonts w:ascii="Times New Roman" w:hAnsi="Times New Roman" w:cs="Times New Roman"/>
          <w:b/>
          <w:sz w:val="28"/>
          <w:szCs w:val="28"/>
        </w:rPr>
        <w:t xml:space="preserve"> находящихся в муниципальной собственности,</w:t>
      </w:r>
      <w:r w:rsidR="009F4156">
        <w:rPr>
          <w:rFonts w:ascii="Times New Roman" w:hAnsi="Times New Roman" w:cs="Times New Roman"/>
          <w:b/>
          <w:sz w:val="28"/>
          <w:szCs w:val="28"/>
        </w:rPr>
        <w:t xml:space="preserve">                                </w:t>
      </w:r>
      <w:r w:rsidR="007D51FE">
        <w:rPr>
          <w:rFonts w:ascii="Times New Roman" w:hAnsi="Times New Roman" w:cs="Times New Roman"/>
          <w:b/>
          <w:sz w:val="28"/>
          <w:szCs w:val="28"/>
        </w:rPr>
        <w:t xml:space="preserve"> </w:t>
      </w:r>
      <w:r w:rsidR="007D51FE" w:rsidRPr="002F1399">
        <w:rPr>
          <w:rFonts w:ascii="Times New Roman" w:hAnsi="Times New Roman" w:cs="Times New Roman"/>
          <w:b/>
          <w:bCs/>
          <w:sz w:val="28"/>
          <w:szCs w:val="28"/>
        </w:rPr>
        <w:t xml:space="preserve">и (или) </w:t>
      </w:r>
      <w:r w:rsidR="007D51FE">
        <w:rPr>
          <w:rFonts w:ascii="Times New Roman" w:hAnsi="Times New Roman" w:cs="Times New Roman"/>
          <w:b/>
          <w:bCs/>
          <w:sz w:val="28"/>
          <w:szCs w:val="28"/>
        </w:rPr>
        <w:t xml:space="preserve">  </w:t>
      </w:r>
      <w:r w:rsidR="007D51FE" w:rsidRPr="002F1399">
        <w:rPr>
          <w:rFonts w:ascii="Times New Roman" w:hAnsi="Times New Roman" w:cs="Times New Roman"/>
          <w:b/>
          <w:bCs/>
          <w:sz w:val="28"/>
          <w:szCs w:val="28"/>
        </w:rPr>
        <w:t>государственная собствен</w:t>
      </w:r>
      <w:r w:rsidR="007D51FE">
        <w:rPr>
          <w:rFonts w:ascii="Times New Roman" w:hAnsi="Times New Roman" w:cs="Times New Roman"/>
          <w:b/>
          <w:bCs/>
          <w:sz w:val="28"/>
          <w:szCs w:val="28"/>
        </w:rPr>
        <w:t xml:space="preserve">ность на которые не </w:t>
      </w:r>
      <w:r w:rsidR="009F4156">
        <w:rPr>
          <w:rFonts w:ascii="Times New Roman" w:hAnsi="Times New Roman" w:cs="Times New Roman"/>
          <w:b/>
          <w:bCs/>
          <w:sz w:val="28"/>
          <w:szCs w:val="28"/>
        </w:rPr>
        <w:t xml:space="preserve">                                    разграничена, </w:t>
      </w:r>
      <w:r w:rsidR="007D51FE">
        <w:rPr>
          <w:rFonts w:ascii="Times New Roman" w:hAnsi="Times New Roman" w:cs="Times New Roman"/>
          <w:b/>
          <w:bCs/>
          <w:sz w:val="28"/>
          <w:szCs w:val="28"/>
        </w:rPr>
        <w:t xml:space="preserve"> </w:t>
      </w:r>
      <w:r w:rsidR="007D51FE" w:rsidRPr="002F1399">
        <w:rPr>
          <w:rFonts w:ascii="Times New Roman" w:hAnsi="Times New Roman" w:cs="Times New Roman"/>
          <w:b/>
          <w:sz w:val="28"/>
          <w:szCs w:val="28"/>
        </w:rPr>
        <w:t xml:space="preserve">на территории </w:t>
      </w:r>
      <w:r w:rsidR="007D51FE">
        <w:rPr>
          <w:rFonts w:ascii="Times New Roman" w:hAnsi="Times New Roman" w:cs="Times New Roman"/>
          <w:b/>
          <w:sz w:val="28"/>
          <w:szCs w:val="28"/>
        </w:rPr>
        <w:t>городского</w:t>
      </w:r>
      <w:r w:rsidR="007D51FE" w:rsidRPr="002F1399">
        <w:rPr>
          <w:rFonts w:ascii="Times New Roman" w:hAnsi="Times New Roman" w:cs="Times New Roman"/>
          <w:b/>
          <w:sz w:val="28"/>
          <w:szCs w:val="28"/>
        </w:rPr>
        <w:t xml:space="preserve"> поселения на </w:t>
      </w:r>
      <w:r w:rsidR="009F4156">
        <w:rPr>
          <w:rFonts w:ascii="Times New Roman" w:hAnsi="Times New Roman" w:cs="Times New Roman"/>
          <w:b/>
          <w:sz w:val="28"/>
          <w:szCs w:val="28"/>
        </w:rPr>
        <w:t xml:space="preserve">                                    </w:t>
      </w:r>
      <w:r w:rsidR="007D51FE" w:rsidRPr="002F1399">
        <w:rPr>
          <w:rFonts w:ascii="Times New Roman" w:hAnsi="Times New Roman" w:cs="Times New Roman"/>
          <w:b/>
          <w:sz w:val="28"/>
          <w:szCs w:val="28"/>
        </w:rPr>
        <w:t>торгах</w:t>
      </w:r>
      <w:r w:rsidR="009F4156">
        <w:rPr>
          <w:rFonts w:ascii="Times New Roman" w:hAnsi="Times New Roman" w:cs="Times New Roman"/>
          <w:b/>
          <w:sz w:val="28"/>
          <w:szCs w:val="28"/>
        </w:rPr>
        <w:t xml:space="preserve">  </w:t>
      </w:r>
      <w:r w:rsidR="007D51FE" w:rsidRPr="002F1399">
        <w:rPr>
          <w:rFonts w:ascii="Times New Roman" w:hAnsi="Times New Roman" w:cs="Times New Roman"/>
          <w:b/>
          <w:sz w:val="28"/>
          <w:szCs w:val="28"/>
        </w:rPr>
        <w:t xml:space="preserve"> и без </w:t>
      </w:r>
      <w:r w:rsidR="009F4156">
        <w:rPr>
          <w:rFonts w:ascii="Times New Roman" w:hAnsi="Times New Roman" w:cs="Times New Roman"/>
          <w:b/>
          <w:sz w:val="28"/>
          <w:szCs w:val="28"/>
        </w:rPr>
        <w:t xml:space="preserve">  </w:t>
      </w:r>
      <w:r w:rsidR="007D51FE">
        <w:rPr>
          <w:rFonts w:ascii="Times New Roman" w:hAnsi="Times New Roman" w:cs="Times New Roman"/>
          <w:b/>
          <w:sz w:val="28"/>
          <w:szCs w:val="28"/>
        </w:rPr>
        <w:t xml:space="preserve">проведения </w:t>
      </w:r>
      <w:r w:rsidR="009F4156">
        <w:rPr>
          <w:rFonts w:ascii="Times New Roman" w:hAnsi="Times New Roman" w:cs="Times New Roman"/>
          <w:b/>
          <w:sz w:val="28"/>
          <w:szCs w:val="28"/>
        </w:rPr>
        <w:t xml:space="preserve">  </w:t>
      </w:r>
      <w:r w:rsidR="007D51FE" w:rsidRPr="002F1399">
        <w:rPr>
          <w:rFonts w:ascii="Times New Roman" w:hAnsi="Times New Roman" w:cs="Times New Roman"/>
          <w:b/>
          <w:sz w:val="28"/>
          <w:szCs w:val="28"/>
        </w:rPr>
        <w:t>торгов</w:t>
      </w:r>
      <w:r w:rsidR="003D1C96">
        <w:rPr>
          <w:rFonts w:ascii="Times New Roman" w:hAnsi="Times New Roman" w:cs="Times New Roman"/>
          <w:b/>
          <w:sz w:val="28"/>
          <w:szCs w:val="28"/>
        </w:rPr>
        <w:t>»</w:t>
      </w:r>
    </w:p>
    <w:p w:rsidR="00063A16" w:rsidRDefault="00063A16" w:rsidP="00063A16">
      <w:pPr>
        <w:rPr>
          <w:rFonts w:ascii="Times New Roman" w:hAnsi="Times New Roman" w:cs="Times New Roman"/>
          <w:sz w:val="28"/>
          <w:szCs w:val="28"/>
        </w:rPr>
      </w:pPr>
    </w:p>
    <w:p w:rsidR="00063A16" w:rsidRDefault="00063A16" w:rsidP="00063A16">
      <w:pPr>
        <w:ind w:firstLine="720"/>
        <w:jc w:val="both"/>
        <w:rPr>
          <w:rFonts w:ascii="Times New Roman" w:hAnsi="Times New Roman" w:cs="Times New Roman"/>
          <w:sz w:val="28"/>
          <w:szCs w:val="28"/>
        </w:rPr>
      </w:pPr>
      <w:r>
        <w:rPr>
          <w:rFonts w:ascii="Times New Roman" w:hAnsi="Times New Roman" w:cs="Times New Roman"/>
          <w:sz w:val="28"/>
          <w:szCs w:val="28"/>
        </w:rPr>
        <w:t>В соответствии с Федеральным законом от 27.06.2010 г. № 210-ФЗ                            «Об организации предоставления государственных и муниципальных услуг», с постановлением Ад</w:t>
      </w:r>
      <w:r w:rsidR="009F4156">
        <w:rPr>
          <w:rFonts w:ascii="Times New Roman" w:hAnsi="Times New Roman" w:cs="Times New Roman"/>
          <w:sz w:val="28"/>
          <w:szCs w:val="28"/>
        </w:rPr>
        <w:t xml:space="preserve">министрации поселка Конышевка                                    </w:t>
      </w:r>
      <w:r>
        <w:rPr>
          <w:rFonts w:ascii="Times New Roman" w:hAnsi="Times New Roman" w:cs="Times New Roman"/>
          <w:sz w:val="28"/>
          <w:szCs w:val="28"/>
        </w:rPr>
        <w:t>Конышевского района Курской области от 29.06.2012 года № 36</w:t>
      </w:r>
      <w:r w:rsidR="009F4156">
        <w:rPr>
          <w:rFonts w:ascii="Times New Roman" w:hAnsi="Times New Roman" w:cs="Times New Roman"/>
          <w:sz w:val="28"/>
          <w:szCs w:val="28"/>
        </w:rPr>
        <w:t xml:space="preserve"> </w:t>
      </w:r>
      <w:r>
        <w:rPr>
          <w:rFonts w:ascii="Times New Roman" w:hAnsi="Times New Roman" w:cs="Times New Roman"/>
          <w:sz w:val="28"/>
          <w:szCs w:val="28"/>
        </w:rPr>
        <w:t xml:space="preserve">  </w:t>
      </w:r>
      <w:r w:rsidR="009F4156">
        <w:rPr>
          <w:rFonts w:ascii="Times New Roman" w:hAnsi="Times New Roman" w:cs="Times New Roman"/>
          <w:sz w:val="28"/>
          <w:szCs w:val="28"/>
        </w:rPr>
        <w:t xml:space="preserve">                     </w:t>
      </w:r>
      <w:r>
        <w:rPr>
          <w:rFonts w:ascii="Times New Roman" w:hAnsi="Times New Roman" w:cs="Times New Roman"/>
          <w:sz w:val="28"/>
          <w:szCs w:val="28"/>
        </w:rPr>
        <w:t xml:space="preserve">«О разработке и утверждении   административных регламентов исполнения </w:t>
      </w:r>
      <w:r w:rsidR="009F4156">
        <w:rPr>
          <w:rFonts w:ascii="Times New Roman" w:hAnsi="Times New Roman" w:cs="Times New Roman"/>
          <w:sz w:val="28"/>
          <w:szCs w:val="28"/>
        </w:rPr>
        <w:t xml:space="preserve">                        муниципальных функций и </w:t>
      </w:r>
      <w:r>
        <w:rPr>
          <w:rFonts w:ascii="Times New Roman" w:hAnsi="Times New Roman" w:cs="Times New Roman"/>
          <w:sz w:val="28"/>
          <w:szCs w:val="28"/>
        </w:rPr>
        <w:t>административны</w:t>
      </w:r>
      <w:r w:rsidR="009F4156">
        <w:rPr>
          <w:rFonts w:ascii="Times New Roman" w:hAnsi="Times New Roman" w:cs="Times New Roman"/>
          <w:sz w:val="28"/>
          <w:szCs w:val="28"/>
        </w:rPr>
        <w:t xml:space="preserve">х регламентов                                   предоставления   муниципальных услуг»,  </w:t>
      </w:r>
      <w:r>
        <w:rPr>
          <w:rFonts w:ascii="Times New Roman" w:hAnsi="Times New Roman" w:cs="Times New Roman"/>
          <w:sz w:val="28"/>
          <w:szCs w:val="28"/>
        </w:rPr>
        <w:t xml:space="preserve">Администрация поселка  </w:t>
      </w:r>
      <w:r w:rsidR="009F4156">
        <w:rPr>
          <w:rFonts w:ascii="Times New Roman" w:hAnsi="Times New Roman" w:cs="Times New Roman"/>
          <w:sz w:val="28"/>
          <w:szCs w:val="28"/>
        </w:rPr>
        <w:t xml:space="preserve">                         </w:t>
      </w:r>
      <w:r>
        <w:rPr>
          <w:rFonts w:ascii="Times New Roman" w:hAnsi="Times New Roman" w:cs="Times New Roman"/>
          <w:sz w:val="28"/>
          <w:szCs w:val="28"/>
        </w:rPr>
        <w:t xml:space="preserve">Конышевка   </w:t>
      </w:r>
      <w:r w:rsidR="009F4156">
        <w:rPr>
          <w:rFonts w:ascii="Times New Roman" w:hAnsi="Times New Roman" w:cs="Times New Roman"/>
          <w:sz w:val="28"/>
          <w:szCs w:val="28"/>
        </w:rPr>
        <w:t xml:space="preserve"> Конышевского  </w:t>
      </w:r>
      <w:r>
        <w:rPr>
          <w:rFonts w:ascii="Times New Roman" w:hAnsi="Times New Roman" w:cs="Times New Roman"/>
          <w:sz w:val="28"/>
          <w:szCs w:val="28"/>
        </w:rPr>
        <w:t>района Курской области  ПОСТАНОВЛЯЕТ:</w:t>
      </w:r>
    </w:p>
    <w:p w:rsidR="00063A16" w:rsidRDefault="00063A16" w:rsidP="00063A16">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w:t>
      </w:r>
      <w:r w:rsidR="007D51FE" w:rsidRPr="007D51FE">
        <w:rPr>
          <w:rFonts w:ascii="Times New Roman" w:hAnsi="Times New Roman" w:cs="Times New Roman"/>
          <w:sz w:val="28"/>
          <w:szCs w:val="28"/>
        </w:rPr>
        <w:t xml:space="preserve">«Продажа земельных участков, находящихся в муниципальной собственности, </w:t>
      </w:r>
      <w:r w:rsidR="007D51FE" w:rsidRPr="007D51FE">
        <w:rPr>
          <w:rFonts w:ascii="Times New Roman" w:hAnsi="Times New Roman" w:cs="Times New Roman"/>
          <w:bCs/>
          <w:sz w:val="28"/>
          <w:szCs w:val="28"/>
        </w:rPr>
        <w:t xml:space="preserve">и (или) </w:t>
      </w:r>
      <w:r w:rsidR="009F4156">
        <w:rPr>
          <w:rFonts w:ascii="Times New Roman" w:hAnsi="Times New Roman" w:cs="Times New Roman"/>
          <w:bCs/>
          <w:sz w:val="28"/>
          <w:szCs w:val="28"/>
        </w:rPr>
        <w:t xml:space="preserve">                               </w:t>
      </w:r>
      <w:r w:rsidR="007D51FE" w:rsidRPr="007D51FE">
        <w:rPr>
          <w:rFonts w:ascii="Times New Roman" w:hAnsi="Times New Roman" w:cs="Times New Roman"/>
          <w:bCs/>
          <w:sz w:val="28"/>
          <w:szCs w:val="28"/>
        </w:rPr>
        <w:t>государственная собственн</w:t>
      </w:r>
      <w:r w:rsidR="009F4156">
        <w:rPr>
          <w:rFonts w:ascii="Times New Roman" w:hAnsi="Times New Roman" w:cs="Times New Roman"/>
          <w:bCs/>
          <w:sz w:val="28"/>
          <w:szCs w:val="28"/>
        </w:rPr>
        <w:t>ость на которые не разграничена</w:t>
      </w:r>
      <w:r w:rsidR="007D51FE" w:rsidRPr="007D51FE">
        <w:rPr>
          <w:rFonts w:ascii="Times New Roman" w:hAnsi="Times New Roman" w:cs="Times New Roman"/>
          <w:bCs/>
          <w:sz w:val="28"/>
          <w:szCs w:val="28"/>
        </w:rPr>
        <w:t>,</w:t>
      </w:r>
      <w:r w:rsidR="009F4156">
        <w:rPr>
          <w:rFonts w:ascii="Times New Roman" w:hAnsi="Times New Roman" w:cs="Times New Roman"/>
          <w:bCs/>
          <w:sz w:val="28"/>
          <w:szCs w:val="28"/>
        </w:rPr>
        <w:t xml:space="preserve"> </w:t>
      </w:r>
      <w:r w:rsidR="007D51FE" w:rsidRPr="007D51FE">
        <w:rPr>
          <w:rFonts w:ascii="Times New Roman" w:hAnsi="Times New Roman" w:cs="Times New Roman"/>
          <w:sz w:val="28"/>
          <w:szCs w:val="28"/>
        </w:rPr>
        <w:t xml:space="preserve">на территории </w:t>
      </w:r>
      <w:r w:rsidR="009F4156">
        <w:rPr>
          <w:rFonts w:ascii="Times New Roman" w:hAnsi="Times New Roman" w:cs="Times New Roman"/>
          <w:sz w:val="28"/>
          <w:szCs w:val="28"/>
        </w:rPr>
        <w:t xml:space="preserve">                          </w:t>
      </w:r>
      <w:r w:rsidR="007D51FE" w:rsidRPr="007D51FE">
        <w:rPr>
          <w:rFonts w:ascii="Times New Roman" w:hAnsi="Times New Roman" w:cs="Times New Roman"/>
          <w:sz w:val="28"/>
          <w:szCs w:val="28"/>
        </w:rPr>
        <w:t>городского поселения на торгах и без проведения торгов</w:t>
      </w:r>
      <w:r w:rsidR="007D51FE">
        <w:rPr>
          <w:rFonts w:ascii="Times New Roman" w:hAnsi="Times New Roman" w:cs="Times New Roman"/>
          <w:sz w:val="28"/>
          <w:szCs w:val="28"/>
        </w:rPr>
        <w:t>».</w:t>
      </w:r>
    </w:p>
    <w:p w:rsidR="009F4156" w:rsidRPr="007D51FE" w:rsidRDefault="009F4156" w:rsidP="00063A16">
      <w:pPr>
        <w:widowControl w:val="0"/>
        <w:spacing w:after="0" w:line="240" w:lineRule="auto"/>
        <w:jc w:val="both"/>
        <w:rPr>
          <w:rFonts w:ascii="Times New Roman" w:hAnsi="Times New Roman" w:cs="Times New Roman"/>
          <w:sz w:val="28"/>
          <w:szCs w:val="28"/>
        </w:rPr>
      </w:pPr>
    </w:p>
    <w:p w:rsidR="00063A16" w:rsidRDefault="00063A16" w:rsidP="00063A16">
      <w:pPr>
        <w:pStyle w:val="af5"/>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lastRenderedPageBreak/>
        <w:tab/>
        <w:t xml:space="preserve">    2.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Конышевка    Конышевского района Курской области в сети                 Интернет.</w:t>
      </w:r>
    </w:p>
    <w:p w:rsidR="00063A16" w:rsidRDefault="00063A16" w:rsidP="00063A16">
      <w:pPr>
        <w:pStyle w:val="af5"/>
        <w:jc w:val="both"/>
        <w:rPr>
          <w:rFonts w:ascii="Times New Roman" w:eastAsia="Lucida Sans Unicode" w:hAnsi="Times New Roman" w:cs="Times New Roman"/>
          <w:sz w:val="28"/>
          <w:szCs w:val="28"/>
        </w:rPr>
      </w:pPr>
      <w:r>
        <w:rPr>
          <w:rFonts w:ascii="Times New Roman" w:eastAsia="Lucida Sans Unicode" w:hAnsi="Times New Roman" w:cs="Times New Roman"/>
          <w:sz w:val="28"/>
          <w:szCs w:val="28"/>
        </w:rPr>
        <w:t xml:space="preserve">            3. Постановление вступает в силу со дня его обнародования.</w:t>
      </w:r>
    </w:p>
    <w:p w:rsidR="00063A16" w:rsidRDefault="00063A16" w:rsidP="00063A16">
      <w:pPr>
        <w:pStyle w:val="af5"/>
        <w:jc w:val="both"/>
        <w:rPr>
          <w:rFonts w:ascii="Times New Roman" w:eastAsia="Lucida Sans Unicode" w:hAnsi="Times New Roman" w:cs="Times New Roman"/>
          <w:sz w:val="28"/>
          <w:szCs w:val="28"/>
        </w:rPr>
      </w:pPr>
    </w:p>
    <w:p w:rsidR="00063A16" w:rsidRDefault="00063A16" w:rsidP="00063A16">
      <w:pPr>
        <w:pStyle w:val="af5"/>
        <w:jc w:val="both"/>
        <w:rPr>
          <w:rFonts w:ascii="Times New Roman" w:eastAsia="Lucida Sans Unicode" w:hAnsi="Times New Roman" w:cs="Times New Roman"/>
          <w:sz w:val="28"/>
          <w:szCs w:val="28"/>
        </w:rPr>
      </w:pPr>
    </w:p>
    <w:p w:rsidR="00063A16" w:rsidRDefault="00063A16" w:rsidP="00063A16">
      <w:pPr>
        <w:pStyle w:val="af5"/>
        <w:jc w:val="both"/>
        <w:rPr>
          <w:rFonts w:ascii="Times New Roman" w:eastAsia="Lucida Sans Unicode" w:hAnsi="Times New Roman" w:cs="Times New Roman"/>
          <w:sz w:val="28"/>
          <w:szCs w:val="28"/>
        </w:rPr>
      </w:pPr>
    </w:p>
    <w:p w:rsidR="00063A16" w:rsidRDefault="00063A16" w:rsidP="00063A16">
      <w:pPr>
        <w:rPr>
          <w:rFonts w:ascii="Times New Roman" w:hAnsi="Times New Roman" w:cs="Times New Roman"/>
          <w:sz w:val="28"/>
          <w:szCs w:val="28"/>
        </w:rPr>
      </w:pPr>
      <w:r>
        <w:rPr>
          <w:rFonts w:ascii="Times New Roman" w:hAnsi="Times New Roman" w:cs="Times New Roman"/>
          <w:sz w:val="28"/>
          <w:szCs w:val="28"/>
        </w:rPr>
        <w:t>Глава поселка Конышевка                                                 А.С. Краснов</w:t>
      </w:r>
    </w:p>
    <w:p w:rsidR="00063A16" w:rsidRDefault="00063A16" w:rsidP="00063A16">
      <w:pPr>
        <w:rPr>
          <w:rFonts w:ascii="Times New Roman" w:hAnsi="Times New Roman" w:cs="Times New Roman"/>
          <w:sz w:val="28"/>
          <w:szCs w:val="28"/>
        </w:rPr>
      </w:pPr>
    </w:p>
    <w:p w:rsidR="00063A16" w:rsidRDefault="00063A16"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5E0525" w:rsidRDefault="005E0525" w:rsidP="00063A16">
      <w:pPr>
        <w:rPr>
          <w:rFonts w:ascii="Times New Roman" w:hAnsi="Times New Roman" w:cs="Times New Roman"/>
          <w:sz w:val="28"/>
          <w:szCs w:val="28"/>
        </w:rPr>
      </w:pPr>
    </w:p>
    <w:p w:rsidR="00063A16" w:rsidRDefault="00063A16" w:rsidP="00063A16">
      <w:pPr>
        <w:rPr>
          <w:rFonts w:ascii="Times New Roman" w:hAnsi="Times New Roman" w:cs="Times New Roman"/>
          <w:sz w:val="28"/>
          <w:szCs w:val="28"/>
        </w:rPr>
      </w:pPr>
    </w:p>
    <w:p w:rsidR="00B9644E" w:rsidRPr="00581798" w:rsidRDefault="00B9644E" w:rsidP="00581798">
      <w:pPr>
        <w:tabs>
          <w:tab w:val="left" w:pos="6245"/>
          <w:tab w:val="right" w:pos="10317"/>
        </w:tabs>
        <w:spacing w:after="0" w:line="240" w:lineRule="auto"/>
        <w:ind w:left="6237" w:right="29"/>
        <w:rPr>
          <w:rFonts w:ascii="Times New Roman" w:hAnsi="Times New Roman" w:cs="Times New Roman"/>
          <w:color w:val="000000"/>
        </w:rPr>
      </w:pPr>
      <w:r w:rsidRPr="00581798">
        <w:rPr>
          <w:rFonts w:ascii="Times New Roman" w:hAnsi="Times New Roman" w:cs="Times New Roman"/>
          <w:color w:val="000000"/>
        </w:rPr>
        <w:lastRenderedPageBreak/>
        <w:t xml:space="preserve">УТВЕРЖДЁН </w:t>
      </w:r>
    </w:p>
    <w:p w:rsidR="00B9644E" w:rsidRPr="00581798" w:rsidRDefault="005E0553" w:rsidP="005E0553">
      <w:pPr>
        <w:spacing w:after="0" w:line="240" w:lineRule="auto"/>
        <w:ind w:left="6237" w:right="29"/>
        <w:rPr>
          <w:rFonts w:ascii="Times New Roman" w:hAnsi="Times New Roman" w:cs="Times New Roman"/>
          <w:color w:val="000000"/>
        </w:rPr>
      </w:pPr>
      <w:r>
        <w:rPr>
          <w:rFonts w:ascii="Times New Roman" w:hAnsi="Times New Roman" w:cs="Times New Roman"/>
          <w:color w:val="000000"/>
        </w:rPr>
        <w:t>п</w:t>
      </w:r>
      <w:r w:rsidR="00B9644E" w:rsidRPr="00581798">
        <w:rPr>
          <w:rFonts w:ascii="Times New Roman" w:hAnsi="Times New Roman" w:cs="Times New Roman"/>
          <w:color w:val="000000"/>
        </w:rPr>
        <w:t xml:space="preserve">остановлением Администрации </w:t>
      </w:r>
      <w:r w:rsidR="007D51FE">
        <w:rPr>
          <w:rFonts w:ascii="Times New Roman" w:hAnsi="Times New Roman" w:cs="Times New Roman"/>
          <w:color w:val="000000"/>
        </w:rPr>
        <w:t>поселка  Конышевка</w:t>
      </w:r>
      <w:r w:rsidR="00B9644E" w:rsidRPr="00581798">
        <w:rPr>
          <w:rFonts w:ascii="Times New Roman" w:hAnsi="Times New Roman" w:cs="Times New Roman"/>
          <w:color w:val="000000"/>
        </w:rPr>
        <w:t xml:space="preserve"> </w:t>
      </w:r>
    </w:p>
    <w:p w:rsidR="00B9644E" w:rsidRPr="00581798" w:rsidRDefault="00492029" w:rsidP="005E0553">
      <w:pPr>
        <w:spacing w:after="0" w:line="240" w:lineRule="auto"/>
        <w:ind w:left="6237" w:right="29"/>
        <w:rPr>
          <w:rFonts w:ascii="Times New Roman" w:hAnsi="Times New Roman" w:cs="Times New Roman"/>
          <w:color w:val="000000"/>
        </w:rPr>
      </w:pPr>
      <w:r>
        <w:rPr>
          <w:rFonts w:ascii="Times New Roman" w:hAnsi="Times New Roman" w:cs="Times New Roman"/>
          <w:color w:val="000000"/>
        </w:rPr>
        <w:t>Конышевского района</w:t>
      </w:r>
      <w:r w:rsidR="00B9644E" w:rsidRPr="00581798">
        <w:rPr>
          <w:rFonts w:ascii="Times New Roman" w:hAnsi="Times New Roman" w:cs="Times New Roman"/>
          <w:color w:val="000000"/>
        </w:rPr>
        <w:t xml:space="preserve"> </w:t>
      </w:r>
      <w:r w:rsidR="005E0553">
        <w:rPr>
          <w:rFonts w:ascii="Times New Roman" w:hAnsi="Times New Roman" w:cs="Times New Roman"/>
          <w:color w:val="000000"/>
        </w:rPr>
        <w:t xml:space="preserve">                   </w:t>
      </w:r>
      <w:r w:rsidR="00B9644E" w:rsidRPr="00581798">
        <w:rPr>
          <w:rFonts w:ascii="Times New Roman" w:hAnsi="Times New Roman" w:cs="Times New Roman"/>
          <w:color w:val="000000"/>
        </w:rPr>
        <w:t xml:space="preserve">Курской </w:t>
      </w:r>
      <w:r w:rsidR="007D51FE">
        <w:rPr>
          <w:rFonts w:ascii="Times New Roman" w:hAnsi="Times New Roman" w:cs="Times New Roman"/>
          <w:color w:val="000000"/>
        </w:rPr>
        <w:t xml:space="preserve">области </w:t>
      </w:r>
      <w:r w:rsidR="005E0553">
        <w:rPr>
          <w:rFonts w:ascii="Times New Roman" w:hAnsi="Times New Roman" w:cs="Times New Roman"/>
          <w:color w:val="000000"/>
        </w:rPr>
        <w:t xml:space="preserve">                               </w:t>
      </w:r>
      <w:r w:rsidR="007D51FE">
        <w:rPr>
          <w:rFonts w:ascii="Times New Roman" w:hAnsi="Times New Roman" w:cs="Times New Roman"/>
          <w:color w:val="000000"/>
        </w:rPr>
        <w:t xml:space="preserve"> от 27 декабря </w:t>
      </w:r>
      <w:r w:rsidR="005E0553">
        <w:rPr>
          <w:rFonts w:ascii="Times New Roman" w:hAnsi="Times New Roman" w:cs="Times New Roman"/>
          <w:color w:val="000000"/>
        </w:rPr>
        <w:t xml:space="preserve"> 2016г.</w:t>
      </w:r>
      <w:r w:rsidR="007B17EB">
        <w:rPr>
          <w:rFonts w:ascii="Times New Roman" w:hAnsi="Times New Roman" w:cs="Times New Roman"/>
          <w:color w:val="000000"/>
        </w:rPr>
        <w:t>№ 14</w:t>
      </w:r>
    </w:p>
    <w:p w:rsidR="00B9644E" w:rsidRDefault="00B9644E" w:rsidP="00581798">
      <w:pPr>
        <w:widowControl w:val="0"/>
        <w:spacing w:after="0" w:line="240" w:lineRule="auto"/>
        <w:rPr>
          <w:rFonts w:ascii="Times New Roman" w:hAnsi="Times New Roman" w:cs="Times New Roman"/>
          <w:sz w:val="28"/>
          <w:szCs w:val="28"/>
        </w:rPr>
      </w:pPr>
    </w:p>
    <w:p w:rsidR="005E0525" w:rsidRPr="00581798" w:rsidRDefault="005E0525" w:rsidP="00581798">
      <w:pPr>
        <w:widowControl w:val="0"/>
        <w:spacing w:after="0" w:line="240" w:lineRule="auto"/>
        <w:rPr>
          <w:rFonts w:ascii="Times New Roman" w:hAnsi="Times New Roman" w:cs="Times New Roman"/>
          <w:sz w:val="28"/>
          <w:szCs w:val="28"/>
        </w:rPr>
      </w:pPr>
    </w:p>
    <w:p w:rsidR="00B9644E"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АДМИНИСТРАТИВНЫЙ РЕГЛАМЕНТ</w:t>
      </w:r>
      <w:r w:rsidR="00063EDC">
        <w:rPr>
          <w:rFonts w:ascii="Times New Roman" w:hAnsi="Times New Roman" w:cs="Times New Roman"/>
          <w:b/>
          <w:bCs/>
          <w:sz w:val="28"/>
          <w:szCs w:val="28"/>
        </w:rPr>
        <w:t xml:space="preserve"> </w:t>
      </w:r>
    </w:p>
    <w:p w:rsidR="00B9644E" w:rsidRPr="00581798" w:rsidRDefault="00063EDC" w:rsidP="00581798">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Администрации </w:t>
      </w:r>
      <w:r w:rsidR="007D51FE">
        <w:rPr>
          <w:rFonts w:ascii="Times New Roman" w:hAnsi="Times New Roman" w:cs="Times New Roman"/>
          <w:b/>
          <w:bCs/>
          <w:sz w:val="28"/>
          <w:szCs w:val="28"/>
        </w:rPr>
        <w:t>поселка  Конышевка</w:t>
      </w:r>
      <w:r>
        <w:rPr>
          <w:rFonts w:ascii="Times New Roman" w:hAnsi="Times New Roman" w:cs="Times New Roman"/>
          <w:b/>
          <w:bCs/>
          <w:sz w:val="28"/>
          <w:szCs w:val="28"/>
        </w:rPr>
        <w:t xml:space="preserve"> Конышевского района Курской </w:t>
      </w:r>
      <w:r w:rsidR="00787D44">
        <w:rPr>
          <w:rFonts w:ascii="Times New Roman" w:hAnsi="Times New Roman" w:cs="Times New Roman"/>
          <w:b/>
          <w:bCs/>
          <w:sz w:val="28"/>
          <w:szCs w:val="28"/>
        </w:rPr>
        <w:t xml:space="preserve">  </w:t>
      </w:r>
      <w:r>
        <w:rPr>
          <w:rFonts w:ascii="Times New Roman" w:hAnsi="Times New Roman" w:cs="Times New Roman"/>
          <w:b/>
          <w:bCs/>
          <w:sz w:val="28"/>
          <w:szCs w:val="28"/>
        </w:rPr>
        <w:t xml:space="preserve">области </w:t>
      </w:r>
      <w:r w:rsidR="00B9644E" w:rsidRPr="00581798">
        <w:rPr>
          <w:rFonts w:ascii="Times New Roman" w:hAnsi="Times New Roman" w:cs="Times New Roman"/>
          <w:b/>
          <w:bCs/>
          <w:sz w:val="28"/>
          <w:szCs w:val="28"/>
        </w:rPr>
        <w:t xml:space="preserve">предоставления муниципальной услуги </w:t>
      </w:r>
    </w:p>
    <w:p w:rsidR="00B9644E" w:rsidRPr="002F1399" w:rsidRDefault="00B9644E" w:rsidP="00581798">
      <w:pPr>
        <w:widowControl w:val="0"/>
        <w:spacing w:after="0" w:line="240" w:lineRule="auto"/>
        <w:jc w:val="center"/>
        <w:rPr>
          <w:rFonts w:ascii="Times New Roman" w:hAnsi="Times New Roman" w:cs="Times New Roman"/>
          <w:b/>
          <w:sz w:val="28"/>
          <w:szCs w:val="28"/>
        </w:rPr>
      </w:pPr>
      <w:r w:rsidRPr="00261723">
        <w:rPr>
          <w:rFonts w:ascii="Times New Roman" w:hAnsi="Times New Roman" w:cs="Times New Roman"/>
          <w:b/>
          <w:sz w:val="28"/>
          <w:szCs w:val="28"/>
        </w:rPr>
        <w:t>«</w:t>
      </w:r>
      <w:r w:rsidR="00677188">
        <w:rPr>
          <w:rFonts w:ascii="Times New Roman" w:hAnsi="Times New Roman" w:cs="Times New Roman"/>
          <w:b/>
          <w:sz w:val="28"/>
          <w:szCs w:val="28"/>
        </w:rPr>
        <w:t xml:space="preserve">Продажа земельных участков, находящихся в муниципальной </w:t>
      </w:r>
      <w:r w:rsidR="00456B0D">
        <w:rPr>
          <w:rFonts w:ascii="Times New Roman" w:hAnsi="Times New Roman" w:cs="Times New Roman"/>
          <w:b/>
          <w:sz w:val="28"/>
          <w:szCs w:val="28"/>
        </w:rPr>
        <w:t xml:space="preserve">                   </w:t>
      </w:r>
      <w:r w:rsidR="00677188">
        <w:rPr>
          <w:rFonts w:ascii="Times New Roman" w:hAnsi="Times New Roman" w:cs="Times New Roman"/>
          <w:b/>
          <w:sz w:val="28"/>
          <w:szCs w:val="28"/>
        </w:rPr>
        <w:t xml:space="preserve">собственности, </w:t>
      </w:r>
      <w:r w:rsidR="002F1399" w:rsidRPr="002F1399">
        <w:rPr>
          <w:rFonts w:ascii="Times New Roman" w:hAnsi="Times New Roman" w:cs="Times New Roman"/>
          <w:b/>
          <w:bCs/>
          <w:sz w:val="28"/>
          <w:szCs w:val="28"/>
        </w:rPr>
        <w:t>и (или) государственная собственность на которые не</w:t>
      </w:r>
      <w:r w:rsidR="00456B0D">
        <w:rPr>
          <w:rFonts w:ascii="Times New Roman" w:hAnsi="Times New Roman" w:cs="Times New Roman"/>
          <w:b/>
          <w:bCs/>
          <w:sz w:val="28"/>
          <w:szCs w:val="28"/>
        </w:rPr>
        <w:t xml:space="preserve">                </w:t>
      </w:r>
      <w:r w:rsidR="002F1399" w:rsidRPr="002F1399">
        <w:rPr>
          <w:rFonts w:ascii="Times New Roman" w:hAnsi="Times New Roman" w:cs="Times New Roman"/>
          <w:b/>
          <w:bCs/>
          <w:sz w:val="28"/>
          <w:szCs w:val="28"/>
        </w:rPr>
        <w:t xml:space="preserve"> разграничена</w:t>
      </w:r>
      <w:r w:rsidR="00115806">
        <w:rPr>
          <w:rFonts w:ascii="Times New Roman" w:hAnsi="Times New Roman" w:cs="Times New Roman"/>
          <w:b/>
          <w:bCs/>
          <w:sz w:val="28"/>
          <w:szCs w:val="28"/>
        </w:rPr>
        <w:t xml:space="preserve"> </w:t>
      </w:r>
      <w:r w:rsidR="002F1399" w:rsidRPr="002F1399">
        <w:rPr>
          <w:rFonts w:ascii="Times New Roman" w:hAnsi="Times New Roman" w:cs="Times New Roman"/>
          <w:b/>
          <w:bCs/>
          <w:sz w:val="28"/>
          <w:szCs w:val="28"/>
        </w:rPr>
        <w:t>,</w:t>
      </w:r>
      <w:r w:rsidR="00677188" w:rsidRPr="002F1399">
        <w:rPr>
          <w:rFonts w:ascii="Times New Roman" w:hAnsi="Times New Roman" w:cs="Times New Roman"/>
          <w:b/>
          <w:sz w:val="28"/>
          <w:szCs w:val="28"/>
        </w:rPr>
        <w:t xml:space="preserve">на территории </w:t>
      </w:r>
      <w:r w:rsidR="007D51FE">
        <w:rPr>
          <w:rFonts w:ascii="Times New Roman" w:hAnsi="Times New Roman" w:cs="Times New Roman"/>
          <w:b/>
          <w:sz w:val="28"/>
          <w:szCs w:val="28"/>
        </w:rPr>
        <w:t>городского</w:t>
      </w:r>
      <w:r w:rsidR="00677188" w:rsidRPr="002F1399">
        <w:rPr>
          <w:rFonts w:ascii="Times New Roman" w:hAnsi="Times New Roman" w:cs="Times New Roman"/>
          <w:b/>
          <w:sz w:val="28"/>
          <w:szCs w:val="28"/>
        </w:rPr>
        <w:t xml:space="preserve"> поселения на торгах и без </w:t>
      </w:r>
      <w:r w:rsidR="000D7504">
        <w:rPr>
          <w:rFonts w:ascii="Times New Roman" w:hAnsi="Times New Roman" w:cs="Times New Roman"/>
          <w:b/>
          <w:sz w:val="28"/>
          <w:szCs w:val="28"/>
        </w:rPr>
        <w:t xml:space="preserve">проведения </w:t>
      </w:r>
      <w:r w:rsidR="00677188" w:rsidRPr="002F1399">
        <w:rPr>
          <w:rFonts w:ascii="Times New Roman" w:hAnsi="Times New Roman" w:cs="Times New Roman"/>
          <w:b/>
          <w:sz w:val="28"/>
          <w:szCs w:val="28"/>
        </w:rPr>
        <w:t>торгов</w:t>
      </w:r>
      <w:r w:rsidRPr="002F1399">
        <w:rPr>
          <w:rFonts w:ascii="Times New Roman" w:hAnsi="Times New Roman" w:cs="Times New Roman"/>
          <w:b/>
          <w:sz w:val="28"/>
          <w:szCs w:val="28"/>
        </w:rPr>
        <w:t>»</w:t>
      </w:r>
    </w:p>
    <w:p w:rsidR="00B9644E" w:rsidRPr="002F1399" w:rsidRDefault="00B9644E" w:rsidP="00581798">
      <w:pPr>
        <w:widowControl w:val="0"/>
        <w:spacing w:after="0" w:line="240" w:lineRule="auto"/>
        <w:jc w:val="center"/>
        <w:rPr>
          <w:rFonts w:ascii="Times New Roman" w:hAnsi="Times New Roman" w:cs="Times New Roman"/>
          <w:b/>
          <w:bCs/>
          <w:sz w:val="28"/>
          <w:szCs w:val="28"/>
        </w:rPr>
      </w:pPr>
    </w:p>
    <w:p w:rsidR="00B9644E" w:rsidRPr="00581798" w:rsidRDefault="00B9644E" w:rsidP="00581798">
      <w:pPr>
        <w:widowControl w:val="0"/>
        <w:spacing w:after="0" w:line="240" w:lineRule="auto"/>
        <w:jc w:val="center"/>
        <w:rPr>
          <w:rFonts w:ascii="Times New Roman" w:hAnsi="Times New Roman" w:cs="Times New Roman"/>
          <w:b/>
          <w:bCs/>
          <w:sz w:val="28"/>
          <w:szCs w:val="28"/>
        </w:rPr>
      </w:pPr>
      <w:r w:rsidRPr="00581798">
        <w:rPr>
          <w:rFonts w:ascii="Times New Roman" w:hAnsi="Times New Roman" w:cs="Times New Roman"/>
          <w:b/>
          <w:bCs/>
          <w:sz w:val="28"/>
          <w:szCs w:val="28"/>
        </w:rPr>
        <w:t>I. Общие положения</w:t>
      </w:r>
    </w:p>
    <w:p w:rsidR="00B9644E" w:rsidRPr="00581798" w:rsidRDefault="00B9644E" w:rsidP="00581798">
      <w:pPr>
        <w:widowControl w:val="0"/>
        <w:spacing w:after="0" w:line="240" w:lineRule="auto"/>
        <w:jc w:val="both"/>
        <w:rPr>
          <w:rFonts w:ascii="Times New Roman" w:hAnsi="Times New Roman" w:cs="Times New Roman"/>
          <w:sz w:val="28"/>
          <w:szCs w:val="28"/>
        </w:rPr>
      </w:pP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1.1. Предмет регулирования административного регламента</w:t>
      </w:r>
    </w:p>
    <w:p w:rsidR="00B9644E" w:rsidRPr="00581798" w:rsidRDefault="00B9644E" w:rsidP="00581798">
      <w:pPr>
        <w:widowControl w:val="0"/>
        <w:spacing w:after="0" w:line="240" w:lineRule="auto"/>
        <w:jc w:val="both"/>
        <w:rPr>
          <w:rFonts w:ascii="Times New Roman" w:hAnsi="Times New Roman" w:cs="Times New Roman"/>
          <w:sz w:val="28"/>
          <w:szCs w:val="28"/>
        </w:rPr>
      </w:pPr>
      <w:r w:rsidRPr="00581798">
        <w:rPr>
          <w:rFonts w:ascii="Times New Roman" w:hAnsi="Times New Roman" w:cs="Times New Roman"/>
          <w:sz w:val="28"/>
          <w:szCs w:val="28"/>
        </w:rPr>
        <w:t xml:space="preserve">          Настоящий административный регламент предоставления муниципальной услуги </w:t>
      </w:r>
      <w:r w:rsidRPr="00116953">
        <w:rPr>
          <w:rFonts w:ascii="Times New Roman" w:hAnsi="Times New Roman" w:cs="Times New Roman"/>
          <w:sz w:val="28"/>
          <w:szCs w:val="28"/>
        </w:rPr>
        <w:t>«</w:t>
      </w:r>
      <w:r w:rsidR="00C75E65" w:rsidRPr="00116953">
        <w:rPr>
          <w:rFonts w:ascii="Times New Roman" w:hAnsi="Times New Roman" w:cs="Times New Roman"/>
          <w:sz w:val="28"/>
          <w:szCs w:val="28"/>
        </w:rPr>
        <w:t xml:space="preserve">Продажа земельных участков, находящихся в муниципальной собственности, </w:t>
      </w:r>
      <w:r w:rsidR="002F1399" w:rsidRPr="002F1399">
        <w:rPr>
          <w:rFonts w:ascii="Times New Roman" w:hAnsi="Times New Roman" w:cs="Times New Roman"/>
          <w:bCs/>
          <w:sz w:val="28"/>
          <w:szCs w:val="28"/>
        </w:rPr>
        <w:t>и (или) государственная собственность на которые не разграничена,</w:t>
      </w:r>
      <w:r w:rsidR="002F1399">
        <w:rPr>
          <w:rFonts w:ascii="Times New Roman" w:hAnsi="Times New Roman" w:cs="Times New Roman"/>
          <w:bCs/>
          <w:sz w:val="28"/>
          <w:szCs w:val="28"/>
        </w:rPr>
        <w:t xml:space="preserve"> </w:t>
      </w:r>
      <w:r w:rsidR="00C75E65" w:rsidRPr="002F1399">
        <w:rPr>
          <w:rFonts w:ascii="Times New Roman" w:hAnsi="Times New Roman" w:cs="Times New Roman"/>
          <w:sz w:val="28"/>
          <w:szCs w:val="28"/>
        </w:rPr>
        <w:t xml:space="preserve">на территории </w:t>
      </w:r>
      <w:r w:rsidR="007D51FE">
        <w:rPr>
          <w:rFonts w:ascii="Times New Roman" w:hAnsi="Times New Roman" w:cs="Times New Roman"/>
          <w:sz w:val="28"/>
          <w:szCs w:val="28"/>
        </w:rPr>
        <w:t>городского</w:t>
      </w:r>
      <w:r w:rsidR="00C75E65" w:rsidRPr="00116953">
        <w:rPr>
          <w:rFonts w:ascii="Times New Roman" w:hAnsi="Times New Roman" w:cs="Times New Roman"/>
          <w:sz w:val="28"/>
          <w:szCs w:val="28"/>
        </w:rPr>
        <w:t xml:space="preserve"> поселения на торгах и без</w:t>
      </w:r>
      <w:r w:rsidR="000D7504">
        <w:rPr>
          <w:rFonts w:ascii="Times New Roman" w:hAnsi="Times New Roman" w:cs="Times New Roman"/>
          <w:sz w:val="28"/>
          <w:szCs w:val="28"/>
        </w:rPr>
        <w:t xml:space="preserve"> проведения </w:t>
      </w:r>
      <w:r w:rsidR="00C75E65" w:rsidRPr="00116953">
        <w:rPr>
          <w:rFonts w:ascii="Times New Roman" w:hAnsi="Times New Roman" w:cs="Times New Roman"/>
          <w:sz w:val="28"/>
          <w:szCs w:val="28"/>
        </w:rPr>
        <w:t xml:space="preserve"> торгов</w:t>
      </w:r>
      <w:r w:rsidRPr="00116953">
        <w:rPr>
          <w:rFonts w:ascii="Times New Roman" w:hAnsi="Times New Roman" w:cs="Times New Roman"/>
          <w:sz w:val="28"/>
          <w:szCs w:val="28"/>
        </w:rPr>
        <w:t>» (</w:t>
      </w:r>
      <w:r w:rsidRPr="00BF22EB">
        <w:rPr>
          <w:rFonts w:ascii="Times New Roman" w:hAnsi="Times New Roman" w:cs="Times New Roman"/>
          <w:sz w:val="28"/>
          <w:szCs w:val="28"/>
        </w:rPr>
        <w:t>далее – Регламент)</w:t>
      </w:r>
      <w:r w:rsidRPr="00581798">
        <w:rPr>
          <w:rFonts w:ascii="Times New Roman" w:hAnsi="Times New Roman" w:cs="Times New Roman"/>
          <w:sz w:val="28"/>
          <w:szCs w:val="28"/>
        </w:rPr>
        <w:t xml:space="preserve"> разработан в целях повышения качества предоставления и доступности услуги и определяет: </w:t>
      </w:r>
      <w:r w:rsidRPr="00581798">
        <w:rPr>
          <w:rFonts w:ascii="Times New Roman" w:hAnsi="Times New Roman" w:cs="Times New Roman"/>
          <w:sz w:val="28"/>
          <w:szCs w:val="28"/>
          <w:lang w:eastAsia="en-US"/>
        </w:rPr>
        <w:t xml:space="preserve">стандарт предоставления муниципальной услуги; состав, </w:t>
      </w:r>
      <w:r w:rsidRPr="00581798">
        <w:rPr>
          <w:rFonts w:ascii="Times New Roman" w:hAnsi="Times New Roman" w:cs="Times New Roman"/>
          <w:sz w:val="28"/>
          <w:szCs w:val="28"/>
        </w:rPr>
        <w:t xml:space="preserve">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w:t>
      </w:r>
      <w:r w:rsidR="00806074" w:rsidRPr="00BF22EB">
        <w:rPr>
          <w:rFonts w:ascii="Times New Roman" w:hAnsi="Times New Roman" w:cs="Times New Roman"/>
          <w:sz w:val="28"/>
          <w:szCs w:val="28"/>
        </w:rPr>
        <w:t>(бездействия)</w:t>
      </w:r>
      <w:r w:rsidR="00BF22EB">
        <w:rPr>
          <w:rFonts w:ascii="Times New Roman" w:hAnsi="Times New Roman" w:cs="Times New Roman"/>
          <w:color w:val="FF0000"/>
          <w:sz w:val="28"/>
          <w:szCs w:val="28"/>
        </w:rPr>
        <w:t xml:space="preserve"> </w:t>
      </w:r>
      <w:r w:rsidRPr="00581798">
        <w:rPr>
          <w:rFonts w:ascii="Times New Roman" w:hAnsi="Times New Roman" w:cs="Times New Roman"/>
          <w:sz w:val="28"/>
          <w:szCs w:val="28"/>
        </w:rPr>
        <w:t>должностных лиц, предоставляющих муниципальную услугу.</w:t>
      </w:r>
    </w:p>
    <w:p w:rsidR="00B9644E" w:rsidRPr="00581798" w:rsidRDefault="00B9644E" w:rsidP="00581798">
      <w:pPr>
        <w:widowControl w:val="0"/>
        <w:spacing w:after="0" w:line="240" w:lineRule="auto"/>
        <w:ind w:firstLine="720"/>
        <w:jc w:val="both"/>
        <w:rPr>
          <w:rFonts w:ascii="Times New Roman" w:hAnsi="Times New Roman" w:cs="Times New Roman"/>
          <w:sz w:val="28"/>
          <w:szCs w:val="28"/>
        </w:rPr>
      </w:pPr>
      <w:r w:rsidRPr="00581798">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в связи с </w:t>
      </w:r>
      <w:r w:rsidRPr="00581798">
        <w:rPr>
          <w:rFonts w:ascii="Times New Roman" w:hAnsi="Times New Roman" w:cs="Times New Roman"/>
          <w:color w:val="1D1D1D"/>
          <w:sz w:val="28"/>
          <w:szCs w:val="28"/>
          <w:shd w:val="clear" w:color="auto" w:fill="FFFFFF"/>
        </w:rPr>
        <w:t>предоставлением муниципальной услуги.</w:t>
      </w:r>
    </w:p>
    <w:p w:rsidR="00B9644E" w:rsidRPr="00581798" w:rsidRDefault="00B9644E" w:rsidP="00581798">
      <w:pPr>
        <w:widowControl w:val="0"/>
        <w:spacing w:after="0" w:line="240" w:lineRule="auto"/>
        <w:ind w:firstLine="709"/>
        <w:jc w:val="both"/>
        <w:rPr>
          <w:rFonts w:ascii="Times New Roman" w:hAnsi="Times New Roman" w:cs="Times New Roman"/>
          <w:b/>
          <w:bCs/>
          <w:sz w:val="28"/>
          <w:szCs w:val="28"/>
        </w:rPr>
      </w:pPr>
      <w:r w:rsidRPr="00581798">
        <w:rPr>
          <w:rFonts w:ascii="Times New Roman" w:hAnsi="Times New Roman" w:cs="Times New Roman"/>
          <w:b/>
          <w:bCs/>
          <w:sz w:val="28"/>
          <w:szCs w:val="28"/>
        </w:rPr>
        <w:t>1.2. Круг заявителей</w:t>
      </w:r>
    </w:p>
    <w:p w:rsidR="00B9644E" w:rsidRPr="00581798" w:rsidRDefault="00B9644E" w:rsidP="00581798">
      <w:pPr>
        <w:widowControl w:val="0"/>
        <w:spacing w:after="0" w:line="240" w:lineRule="auto"/>
        <w:ind w:firstLine="720"/>
        <w:jc w:val="both"/>
        <w:rPr>
          <w:rFonts w:ascii="Times New Roman" w:hAnsi="Times New Roman" w:cs="Times New Roman"/>
          <w:sz w:val="28"/>
          <w:szCs w:val="28"/>
          <w:lang w:eastAsia="ar-SA"/>
        </w:rPr>
      </w:pPr>
      <w:r w:rsidRPr="00581798">
        <w:rPr>
          <w:rFonts w:ascii="Times New Roman" w:hAnsi="Times New Roman" w:cs="Times New Roman"/>
          <w:sz w:val="28"/>
          <w:szCs w:val="28"/>
        </w:rPr>
        <w:t xml:space="preserve">Заявителями, обращающимися за предоставлением услуги, являются физические </w:t>
      </w:r>
      <w:r w:rsidRPr="00581798">
        <w:rPr>
          <w:rFonts w:ascii="Times New Roman" w:hAnsi="Times New Roman" w:cs="Times New Roman"/>
          <w:sz w:val="28"/>
          <w:szCs w:val="28"/>
          <w:lang w:eastAsia="ar-SA"/>
        </w:rPr>
        <w:t xml:space="preserve">и юридические лица, либо их законные представители (далее - заявители), обратившиеся в </w:t>
      </w:r>
      <w:r w:rsidRPr="00581798">
        <w:rPr>
          <w:rFonts w:ascii="Times New Roman" w:hAnsi="Times New Roman" w:cs="Times New Roman"/>
          <w:sz w:val="28"/>
          <w:szCs w:val="28"/>
        </w:rPr>
        <w:t xml:space="preserve">администрацию </w:t>
      </w:r>
      <w:r w:rsidR="005E0553">
        <w:rPr>
          <w:rFonts w:ascii="Times New Roman" w:hAnsi="Times New Roman" w:cs="Times New Roman"/>
          <w:sz w:val="28"/>
          <w:szCs w:val="28"/>
        </w:rPr>
        <w:t>п</w:t>
      </w:r>
      <w:r w:rsidR="007D51FE">
        <w:rPr>
          <w:rFonts w:ascii="Times New Roman" w:hAnsi="Times New Roman" w:cs="Times New Roman"/>
          <w:sz w:val="28"/>
          <w:szCs w:val="28"/>
        </w:rPr>
        <w:t>оселка  Конышевка</w:t>
      </w:r>
      <w:r w:rsidRPr="00581798">
        <w:rPr>
          <w:rFonts w:ascii="Times New Roman" w:hAnsi="Times New Roman" w:cs="Times New Roman"/>
          <w:sz w:val="28"/>
          <w:szCs w:val="28"/>
        </w:rPr>
        <w:t xml:space="preserve"> </w:t>
      </w:r>
      <w:r w:rsidR="00492029">
        <w:rPr>
          <w:rFonts w:ascii="Times New Roman" w:hAnsi="Times New Roman" w:cs="Times New Roman"/>
          <w:sz w:val="28"/>
          <w:szCs w:val="28"/>
        </w:rPr>
        <w:t>Конышевского</w:t>
      </w:r>
      <w:r w:rsidRPr="00581798">
        <w:rPr>
          <w:rFonts w:ascii="Times New Roman" w:hAnsi="Times New Roman" w:cs="Times New Roman"/>
          <w:sz w:val="28"/>
          <w:szCs w:val="28"/>
        </w:rPr>
        <w:t xml:space="preserve"> района Курской области (далее – администрация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581798">
        <w:rPr>
          <w:rFonts w:ascii="Times New Roman" w:hAnsi="Times New Roman" w:cs="Times New Roman"/>
          <w:sz w:val="28"/>
          <w:szCs w:val="28"/>
        </w:rPr>
        <w:t xml:space="preserve">) </w:t>
      </w:r>
      <w:r w:rsidRPr="00581798">
        <w:rPr>
          <w:rFonts w:ascii="Times New Roman" w:hAnsi="Times New Roman" w:cs="Times New Roman"/>
          <w:sz w:val="28"/>
          <w:szCs w:val="28"/>
          <w:lang w:eastAsia="ar-SA"/>
        </w:rPr>
        <w:t>с запросом о предоставлении муниципальной услуги.</w:t>
      </w:r>
    </w:p>
    <w:p w:rsidR="00B9644E" w:rsidRPr="00581798" w:rsidRDefault="00B9644E" w:rsidP="00581798">
      <w:pPr>
        <w:widowControl w:val="0"/>
        <w:spacing w:after="0" w:line="240" w:lineRule="auto"/>
        <w:ind w:firstLine="720"/>
        <w:jc w:val="both"/>
        <w:rPr>
          <w:rFonts w:ascii="Times New Roman" w:hAnsi="Times New Roman" w:cs="Times New Roman"/>
          <w:b/>
          <w:bCs/>
          <w:sz w:val="28"/>
          <w:szCs w:val="28"/>
        </w:rPr>
      </w:pPr>
      <w:r w:rsidRPr="00581798">
        <w:rPr>
          <w:rFonts w:ascii="Times New Roman" w:hAnsi="Times New Roman" w:cs="Times New Roman"/>
          <w:b/>
          <w:bCs/>
          <w:sz w:val="28"/>
          <w:szCs w:val="28"/>
        </w:rPr>
        <w:t xml:space="preserve">1.3. Требования к порядку информирования о </w:t>
      </w:r>
      <w:r w:rsidRPr="00806F62">
        <w:rPr>
          <w:rFonts w:ascii="Times New Roman" w:hAnsi="Times New Roman" w:cs="Times New Roman"/>
          <w:b/>
          <w:bCs/>
          <w:color w:val="000000"/>
          <w:sz w:val="28"/>
          <w:szCs w:val="28"/>
        </w:rPr>
        <w:t xml:space="preserve">предоставлении </w:t>
      </w:r>
      <w:r w:rsidR="00806074" w:rsidRPr="00BF22EB">
        <w:rPr>
          <w:rFonts w:ascii="Times New Roman" w:hAnsi="Times New Roman" w:cs="Times New Roman"/>
          <w:b/>
          <w:bCs/>
          <w:sz w:val="28"/>
          <w:szCs w:val="28"/>
        </w:rPr>
        <w:t>муниципальной</w:t>
      </w:r>
      <w:r w:rsidR="00027F2B">
        <w:rPr>
          <w:rFonts w:ascii="Times New Roman" w:hAnsi="Times New Roman" w:cs="Times New Roman"/>
          <w:b/>
          <w:bCs/>
          <w:color w:val="FF0000"/>
          <w:sz w:val="28"/>
          <w:szCs w:val="28"/>
        </w:rPr>
        <w:t xml:space="preserve"> </w:t>
      </w:r>
      <w:r w:rsidRPr="00581798">
        <w:rPr>
          <w:rFonts w:ascii="Times New Roman" w:hAnsi="Times New Roman" w:cs="Times New Roman"/>
          <w:b/>
          <w:bCs/>
          <w:sz w:val="28"/>
          <w:szCs w:val="28"/>
        </w:rPr>
        <w:t>услуги</w:t>
      </w:r>
    </w:p>
    <w:p w:rsidR="00176287" w:rsidRDefault="00176287" w:rsidP="008401F6">
      <w:pPr>
        <w:pStyle w:val="ConsPlusNormal"/>
        <w:widowControl/>
        <w:ind w:firstLine="708"/>
        <w:jc w:val="both"/>
        <w:rPr>
          <w:rFonts w:ascii="Times New Roman" w:eastAsia="Times New Roman CYR" w:hAnsi="Times New Roman"/>
          <w:sz w:val="28"/>
          <w:szCs w:val="28"/>
        </w:rPr>
      </w:pPr>
      <w:r w:rsidRPr="00BF22EB">
        <w:rPr>
          <w:rFonts w:ascii="Times New Roman" w:hAnsi="Times New Roman"/>
          <w:sz w:val="28"/>
          <w:szCs w:val="28"/>
        </w:rPr>
        <w:t xml:space="preserve">1.3.1. </w:t>
      </w:r>
      <w:r w:rsidRPr="00BF22EB">
        <w:rPr>
          <w:rFonts w:ascii="Times New Roman" w:eastAsia="Times New Roman CYR" w:hAnsi="Times New Roman"/>
          <w:sz w:val="28"/>
          <w:szCs w:val="28"/>
        </w:rPr>
        <w:t xml:space="preserve">Информация о месте нахождения и графике работы (способы получения данной информации) администрации </w:t>
      </w:r>
      <w:r w:rsidR="002A1ACA">
        <w:rPr>
          <w:rFonts w:ascii="Times New Roman" w:eastAsia="Times New Roman CYR" w:hAnsi="Times New Roman"/>
          <w:sz w:val="28"/>
          <w:szCs w:val="28"/>
        </w:rPr>
        <w:t xml:space="preserve">поселка  </w:t>
      </w:r>
      <w:r w:rsidR="009F64E3">
        <w:rPr>
          <w:rFonts w:ascii="Times New Roman" w:eastAsia="Times New Roman CYR" w:hAnsi="Times New Roman"/>
          <w:sz w:val="28"/>
          <w:szCs w:val="28"/>
        </w:rPr>
        <w:t xml:space="preserve"> Конышевка</w:t>
      </w:r>
      <w:r w:rsidRPr="00BF22EB">
        <w:rPr>
          <w:rFonts w:ascii="Times New Roman" w:eastAsia="Times New Roman CYR" w:hAnsi="Times New Roman"/>
          <w:sz w:val="28"/>
          <w:szCs w:val="28"/>
        </w:rPr>
        <w:t xml:space="preserve"> и ОБУ </w:t>
      </w:r>
      <w:r w:rsidRPr="00BF22EB">
        <w:rPr>
          <w:rFonts w:ascii="Times New Roman" w:hAnsi="Times New Roman"/>
          <w:sz w:val="28"/>
          <w:szCs w:val="28"/>
        </w:rPr>
        <w:t>«</w:t>
      </w:r>
      <w:r w:rsidRPr="00BF22EB">
        <w:rPr>
          <w:rFonts w:ascii="Times New Roman" w:eastAsia="Times New Roman CYR" w:hAnsi="Times New Roman"/>
          <w:sz w:val="28"/>
          <w:szCs w:val="28"/>
        </w:rPr>
        <w:t>Многофункциональный центр по предоставлению государственных и муниципальных услуг</w:t>
      </w:r>
      <w:r w:rsidRPr="00BF22EB">
        <w:rPr>
          <w:rFonts w:ascii="Times New Roman" w:hAnsi="Times New Roman"/>
          <w:sz w:val="28"/>
          <w:szCs w:val="28"/>
        </w:rPr>
        <w:t>»  (</w:t>
      </w:r>
      <w:r w:rsidRPr="00BF22EB">
        <w:rPr>
          <w:rFonts w:ascii="Times New Roman" w:eastAsia="Times New Roman CYR" w:hAnsi="Times New Roman"/>
          <w:sz w:val="28"/>
          <w:szCs w:val="28"/>
        </w:rPr>
        <w:t>далее - МФЦ).</w:t>
      </w:r>
    </w:p>
    <w:p w:rsidR="005E0525" w:rsidRPr="00BF22EB" w:rsidRDefault="005E0525" w:rsidP="008401F6">
      <w:pPr>
        <w:pStyle w:val="ConsPlusNormal"/>
        <w:widowControl/>
        <w:ind w:firstLine="708"/>
        <w:jc w:val="both"/>
        <w:rPr>
          <w:rFonts w:ascii="Times New Roman" w:eastAsia="Times New Roman CYR" w:hAnsi="Times New Roman"/>
          <w:sz w:val="28"/>
          <w:szCs w:val="28"/>
        </w:rPr>
      </w:pP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lastRenderedPageBreak/>
        <w:tab/>
        <w:t xml:space="preserve">Администрация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расположена по адресу:</w:t>
      </w:r>
    </w:p>
    <w:p w:rsidR="00176287" w:rsidRPr="005E0553" w:rsidRDefault="00176287" w:rsidP="008401F6">
      <w:pPr>
        <w:pStyle w:val="ConsPlusNormal"/>
        <w:widowControl/>
        <w:ind w:firstLine="0"/>
        <w:jc w:val="both"/>
        <w:rPr>
          <w:rFonts w:ascii="Times New Roman" w:eastAsia="Arial" w:hAnsi="Times New Roman"/>
          <w:sz w:val="28"/>
          <w:szCs w:val="28"/>
        </w:rPr>
      </w:pPr>
      <w:r w:rsidRPr="00BF22EB">
        <w:rPr>
          <w:rFonts w:ascii="Times New Roman" w:hAnsi="Times New Roman"/>
          <w:sz w:val="28"/>
          <w:szCs w:val="28"/>
        </w:rPr>
        <w:tab/>
        <w:t>30</w:t>
      </w:r>
      <w:r w:rsidR="00492029">
        <w:rPr>
          <w:rFonts w:ascii="Times New Roman" w:hAnsi="Times New Roman"/>
          <w:sz w:val="28"/>
          <w:szCs w:val="28"/>
        </w:rPr>
        <w:t>76</w:t>
      </w:r>
      <w:r w:rsidR="002920F3">
        <w:rPr>
          <w:rFonts w:ascii="Times New Roman" w:hAnsi="Times New Roman"/>
          <w:sz w:val="28"/>
          <w:szCs w:val="28"/>
        </w:rPr>
        <w:t>24</w:t>
      </w:r>
      <w:r w:rsidRPr="00BF22EB">
        <w:rPr>
          <w:rFonts w:ascii="Times New Roman" w:hAnsi="Times New Roman"/>
          <w:sz w:val="28"/>
          <w:szCs w:val="28"/>
        </w:rPr>
        <w:t xml:space="preserve">, Курская область, </w:t>
      </w:r>
      <w:r w:rsidR="00492029">
        <w:rPr>
          <w:rFonts w:ascii="Times New Roman" w:hAnsi="Times New Roman"/>
          <w:sz w:val="28"/>
          <w:szCs w:val="28"/>
        </w:rPr>
        <w:t>Конышевский</w:t>
      </w:r>
      <w:r w:rsidRPr="00BF22EB">
        <w:rPr>
          <w:rFonts w:ascii="Times New Roman" w:hAnsi="Times New Roman"/>
          <w:sz w:val="28"/>
          <w:szCs w:val="28"/>
        </w:rPr>
        <w:t xml:space="preserve"> район, </w:t>
      </w:r>
      <w:r w:rsidR="005E0553" w:rsidRPr="005E0553">
        <w:rPr>
          <w:rFonts w:ascii="Times New Roman" w:hAnsi="Times New Roman"/>
          <w:sz w:val="28"/>
          <w:szCs w:val="28"/>
        </w:rPr>
        <w:t>п</w:t>
      </w:r>
      <w:r w:rsidRPr="005E0553">
        <w:rPr>
          <w:rFonts w:ascii="Times New Roman" w:hAnsi="Times New Roman"/>
          <w:sz w:val="28"/>
          <w:szCs w:val="28"/>
        </w:rPr>
        <w:t>.</w:t>
      </w:r>
      <w:r w:rsidR="005E0553" w:rsidRPr="005E0553">
        <w:rPr>
          <w:rFonts w:ascii="Times New Roman" w:hAnsi="Times New Roman"/>
          <w:sz w:val="28"/>
          <w:szCs w:val="28"/>
        </w:rPr>
        <w:t>Конышевка, ул.50 Лет Совсетской власти,6</w:t>
      </w: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5C49EE">
        <w:rPr>
          <w:rFonts w:ascii="Times New Roman" w:hAnsi="Times New Roman"/>
          <w:sz w:val="28"/>
          <w:szCs w:val="28"/>
        </w:rPr>
        <w:t>График работы: с 8 час.3</w:t>
      </w:r>
      <w:r w:rsidR="00492029" w:rsidRPr="0066374E">
        <w:rPr>
          <w:rFonts w:ascii="Times New Roman" w:hAnsi="Times New Roman"/>
          <w:sz w:val="28"/>
          <w:szCs w:val="28"/>
        </w:rPr>
        <w:t>0</w:t>
      </w:r>
      <w:r w:rsidR="005C49EE">
        <w:rPr>
          <w:rFonts w:ascii="Times New Roman" w:hAnsi="Times New Roman"/>
          <w:sz w:val="28"/>
          <w:szCs w:val="28"/>
        </w:rPr>
        <w:t>мин.</w:t>
      </w:r>
      <w:r w:rsidR="00492029" w:rsidRPr="0066374E">
        <w:rPr>
          <w:rFonts w:ascii="Times New Roman" w:hAnsi="Times New Roman"/>
          <w:sz w:val="28"/>
          <w:szCs w:val="28"/>
        </w:rPr>
        <w:t xml:space="preserve"> до 1</w:t>
      </w:r>
      <w:r w:rsidR="002920F3">
        <w:rPr>
          <w:rFonts w:ascii="Times New Roman" w:hAnsi="Times New Roman"/>
          <w:sz w:val="28"/>
          <w:szCs w:val="28"/>
        </w:rPr>
        <w:t>7</w:t>
      </w:r>
      <w:r w:rsidR="005C49EE">
        <w:rPr>
          <w:rFonts w:ascii="Times New Roman" w:hAnsi="Times New Roman"/>
          <w:sz w:val="28"/>
          <w:szCs w:val="28"/>
        </w:rPr>
        <w:t xml:space="preserve"> час.3</w:t>
      </w:r>
      <w:r w:rsidR="00492029" w:rsidRPr="0066374E">
        <w:rPr>
          <w:rFonts w:ascii="Times New Roman" w:hAnsi="Times New Roman"/>
          <w:sz w:val="28"/>
          <w:szCs w:val="28"/>
        </w:rPr>
        <w:t>0</w:t>
      </w:r>
      <w:r w:rsidR="005C49EE">
        <w:rPr>
          <w:rFonts w:ascii="Times New Roman" w:hAnsi="Times New Roman"/>
          <w:sz w:val="28"/>
          <w:szCs w:val="28"/>
        </w:rPr>
        <w:t>мин.</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приемные дни: понедельник, вторник, среда, четверг, пятница</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перерыв: с 13:00 до 14:00</w:t>
      </w:r>
    </w:p>
    <w:p w:rsidR="00492029" w:rsidRPr="0066374E" w:rsidRDefault="00492029" w:rsidP="00492029">
      <w:pPr>
        <w:autoSpaceDE w:val="0"/>
        <w:autoSpaceDN w:val="0"/>
        <w:adjustRightInd w:val="0"/>
        <w:spacing w:after="0" w:line="240" w:lineRule="auto"/>
        <w:ind w:firstLine="709"/>
        <w:contextualSpacing/>
        <w:jc w:val="both"/>
        <w:rPr>
          <w:rFonts w:ascii="Times New Roman" w:hAnsi="Times New Roman"/>
          <w:sz w:val="28"/>
          <w:szCs w:val="28"/>
        </w:rPr>
      </w:pPr>
      <w:r w:rsidRPr="0066374E">
        <w:rPr>
          <w:rFonts w:ascii="Times New Roman" w:hAnsi="Times New Roman"/>
          <w:sz w:val="28"/>
          <w:szCs w:val="28"/>
        </w:rPr>
        <w:t>выходные дни - суббота, воскресенье.</w:t>
      </w:r>
    </w:p>
    <w:p w:rsidR="00176287" w:rsidRPr="00BF22EB" w:rsidRDefault="00176287" w:rsidP="00492029">
      <w:pPr>
        <w:spacing w:after="0" w:line="240" w:lineRule="auto"/>
        <w:jc w:val="both"/>
        <w:rPr>
          <w:rFonts w:ascii="Times New Roman" w:hAnsi="Times New Roman" w:cs="Times New Roman"/>
          <w:sz w:val="28"/>
          <w:szCs w:val="28"/>
        </w:rPr>
      </w:pPr>
    </w:p>
    <w:p w:rsidR="00492029" w:rsidRPr="0066374E" w:rsidRDefault="00176287" w:rsidP="00492029">
      <w:pPr>
        <w:spacing w:after="0" w:line="240" w:lineRule="auto"/>
        <w:jc w:val="both"/>
        <w:rPr>
          <w:rFonts w:ascii="Times New Roman" w:hAnsi="Times New Roman"/>
          <w:sz w:val="28"/>
          <w:szCs w:val="28"/>
        </w:rPr>
      </w:pPr>
      <w:r w:rsidRPr="00BF22EB">
        <w:rPr>
          <w:rFonts w:ascii="Times New Roman" w:hAnsi="Times New Roman" w:cs="Times New Roman"/>
          <w:sz w:val="28"/>
          <w:szCs w:val="28"/>
        </w:rPr>
        <w:tab/>
      </w:r>
      <w:r w:rsidR="00492029" w:rsidRPr="0066374E">
        <w:rPr>
          <w:rFonts w:ascii="Times New Roman" w:hAnsi="Times New Roman"/>
          <w:sz w:val="28"/>
          <w:szCs w:val="28"/>
        </w:rPr>
        <w:t xml:space="preserve">МФЦ расположен по адресу: Курская область, </w:t>
      </w:r>
      <w:r w:rsidR="002A1ACA">
        <w:rPr>
          <w:rFonts w:ascii="Times New Roman" w:hAnsi="Times New Roman"/>
          <w:sz w:val="28"/>
          <w:szCs w:val="28"/>
        </w:rPr>
        <w:t xml:space="preserve">поселка  </w:t>
      </w:r>
      <w:r w:rsidR="00492029" w:rsidRPr="0066374E">
        <w:rPr>
          <w:rFonts w:ascii="Times New Roman" w:hAnsi="Times New Roman"/>
          <w:sz w:val="28"/>
          <w:szCs w:val="28"/>
        </w:rPr>
        <w:t xml:space="preserve"> Конышевка, улица Ленина,19</w:t>
      </w:r>
    </w:p>
    <w:p w:rsidR="000838A9" w:rsidRPr="00BF22EB" w:rsidRDefault="000838A9" w:rsidP="000838A9">
      <w:pPr>
        <w:spacing w:after="0" w:line="240" w:lineRule="auto"/>
        <w:jc w:val="center"/>
        <w:rPr>
          <w:rFonts w:ascii="Times New Roman" w:hAnsi="Times New Roman" w:cs="Times New Roman"/>
          <w:b/>
          <w:sz w:val="28"/>
          <w:szCs w:val="28"/>
        </w:rPr>
      </w:pPr>
    </w:p>
    <w:p w:rsidR="00176287" w:rsidRPr="00BF22EB" w:rsidRDefault="00176287" w:rsidP="000838A9">
      <w:pPr>
        <w:spacing w:after="0"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График работы:</w:t>
      </w:r>
    </w:p>
    <w:tbl>
      <w:tblPr>
        <w:tblW w:w="0" w:type="auto"/>
        <w:tblInd w:w="-10" w:type="dxa"/>
        <w:tblLayout w:type="fixed"/>
        <w:tblLook w:val="04A0" w:firstRow="1" w:lastRow="0" w:firstColumn="1" w:lastColumn="0" w:noHBand="0" w:noVBand="1"/>
      </w:tblPr>
      <w:tblGrid>
        <w:gridCol w:w="4692"/>
        <w:gridCol w:w="4673"/>
      </w:tblGrid>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lang w:val="en-US"/>
              </w:rPr>
              <w:tab/>
            </w:r>
            <w:r w:rsidRPr="00BF22EB">
              <w:rPr>
                <w:rFonts w:ascii="Times New Roman" w:hAnsi="Times New Roman" w:cs="Times New Roman"/>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492029">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w:t>
            </w:r>
            <w:r w:rsidR="00492029">
              <w:rPr>
                <w:rFonts w:ascii="Times New Roman" w:hAnsi="Times New Roman" w:cs="Times New Roman"/>
                <w:sz w:val="28"/>
                <w:szCs w:val="28"/>
              </w:rPr>
              <w:t>18</w:t>
            </w:r>
            <w:r w:rsidRPr="00BF22EB">
              <w:rPr>
                <w:rFonts w:ascii="Times New Roman" w:hAnsi="Times New Roman" w:cs="Times New Roman"/>
                <w:sz w:val="28"/>
                <w:szCs w:val="28"/>
              </w:rPr>
              <w:t>.00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9.00-18.00</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492029" w:rsidP="008401F6">
            <w:pPr>
              <w:suppressAutoHyphens/>
              <w:snapToGrid w:val="0"/>
              <w:spacing w:line="240" w:lineRule="auto"/>
              <w:jc w:val="both"/>
              <w:rPr>
                <w:rFonts w:ascii="Times New Roman" w:hAnsi="Times New Roman" w:cs="Times New Roman"/>
                <w:sz w:val="28"/>
                <w:szCs w:val="28"/>
                <w:lang w:eastAsia="ar-SA"/>
              </w:rPr>
            </w:pPr>
            <w:r>
              <w:rPr>
                <w:rFonts w:ascii="Times New Roman" w:hAnsi="Times New Roman" w:cs="Times New Roman"/>
                <w:sz w:val="28"/>
                <w:szCs w:val="28"/>
                <w:lang w:eastAsia="ar-SA"/>
              </w:rPr>
              <w:t>выходной</w:t>
            </w:r>
          </w:p>
        </w:tc>
      </w:tr>
      <w:tr w:rsidR="00176287" w:rsidRPr="00BF22EB" w:rsidTr="00176287">
        <w:tc>
          <w:tcPr>
            <w:tcW w:w="4692" w:type="dxa"/>
            <w:tcBorders>
              <w:top w:val="single" w:sz="4" w:space="0" w:color="000000"/>
              <w:left w:val="single" w:sz="4" w:space="0" w:color="000000"/>
              <w:bottom w:val="single" w:sz="4" w:space="0" w:color="000000"/>
              <w:right w:val="nil"/>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176287" w:rsidRPr="00BF22EB" w:rsidRDefault="00176287" w:rsidP="008401F6">
            <w:pPr>
              <w:suppressAutoHyphens/>
              <w:snapToGrid w:val="0"/>
              <w:spacing w:line="240" w:lineRule="auto"/>
              <w:jc w:val="both"/>
              <w:rPr>
                <w:rFonts w:ascii="Times New Roman" w:hAnsi="Times New Roman" w:cs="Times New Roman"/>
                <w:sz w:val="28"/>
                <w:szCs w:val="28"/>
                <w:lang w:eastAsia="ar-SA"/>
              </w:rPr>
            </w:pPr>
            <w:r w:rsidRPr="00BF22EB">
              <w:rPr>
                <w:rFonts w:ascii="Times New Roman" w:hAnsi="Times New Roman" w:cs="Times New Roman"/>
                <w:sz w:val="28"/>
                <w:szCs w:val="28"/>
              </w:rPr>
              <w:t>выходной</w:t>
            </w:r>
          </w:p>
        </w:tc>
      </w:tr>
    </w:tbl>
    <w:p w:rsidR="00176287" w:rsidRPr="00BF22EB" w:rsidRDefault="00176287" w:rsidP="008401F6">
      <w:pPr>
        <w:spacing w:line="240" w:lineRule="auto"/>
        <w:ind w:firstLine="709"/>
        <w:rPr>
          <w:rFonts w:ascii="Times New Roman" w:hAnsi="Times New Roman" w:cs="Times New Roman"/>
          <w:sz w:val="28"/>
          <w:szCs w:val="28"/>
          <w:lang w:eastAsia="ar-SA"/>
        </w:rPr>
      </w:pP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официального сайта многофункционального центра:</w:t>
      </w:r>
      <w:r w:rsidR="00886E67">
        <w:rPr>
          <w:rFonts w:ascii="Times New Roman" w:hAnsi="Times New Roman" w:cs="Times New Roman"/>
          <w:sz w:val="28"/>
          <w:szCs w:val="28"/>
        </w:rPr>
        <w:t xml:space="preserve"> </w:t>
      </w:r>
      <w:r w:rsidR="00492029" w:rsidRPr="0066374E">
        <w:rPr>
          <w:rFonts w:ascii="Times New Roman" w:hAnsi="Times New Roman"/>
          <w:sz w:val="28"/>
          <w:szCs w:val="28"/>
        </w:rPr>
        <w:t>mfc-kursk.ru.</w:t>
      </w:r>
    </w:p>
    <w:p w:rsidR="00492029" w:rsidRPr="0066374E" w:rsidRDefault="00176287" w:rsidP="00492029">
      <w:pPr>
        <w:spacing w:after="0" w:line="240" w:lineRule="auto"/>
        <w:ind w:firstLine="567"/>
        <w:jc w:val="both"/>
        <w:rPr>
          <w:rFonts w:ascii="Times New Roman" w:hAnsi="Times New Roman"/>
          <w:sz w:val="28"/>
          <w:szCs w:val="28"/>
        </w:rPr>
      </w:pPr>
      <w:r w:rsidRPr="00BF22EB">
        <w:rPr>
          <w:rFonts w:ascii="Times New Roman" w:hAnsi="Times New Roman" w:cs="Times New Roman"/>
          <w:sz w:val="28"/>
          <w:szCs w:val="28"/>
        </w:rPr>
        <w:t>Адрес электронной почты:</w:t>
      </w:r>
      <w:r w:rsidR="00492029" w:rsidRPr="00492029">
        <w:rPr>
          <w:rFonts w:ascii="Times New Roman" w:hAnsi="Times New Roman"/>
          <w:sz w:val="28"/>
          <w:szCs w:val="28"/>
        </w:rPr>
        <w:t xml:space="preserve"> </w:t>
      </w:r>
      <w:r w:rsidR="00492029" w:rsidRPr="0066374E">
        <w:rPr>
          <w:rFonts w:ascii="Times New Roman" w:hAnsi="Times New Roman"/>
          <w:sz w:val="28"/>
          <w:szCs w:val="28"/>
        </w:rPr>
        <w:t>mfc@rkursk.ru.</w:t>
      </w:r>
    </w:p>
    <w:p w:rsidR="00343F97" w:rsidRPr="00BF22EB" w:rsidRDefault="00343F97" w:rsidP="000838A9">
      <w:pPr>
        <w:spacing w:after="0" w:line="240" w:lineRule="auto"/>
        <w:ind w:firstLine="709"/>
        <w:jc w:val="both"/>
        <w:rPr>
          <w:rFonts w:ascii="Times New Roman" w:hAnsi="Times New Roman" w:cs="Times New Roman"/>
          <w:sz w:val="28"/>
          <w:szCs w:val="28"/>
        </w:rPr>
      </w:pPr>
    </w:p>
    <w:p w:rsidR="00176287" w:rsidRPr="00BF22EB" w:rsidRDefault="00176287" w:rsidP="000838A9">
      <w:pPr>
        <w:spacing w:after="0" w:line="240" w:lineRule="auto"/>
        <w:ind w:firstLine="709"/>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1.3.2.</w:t>
      </w:r>
      <w:r w:rsidRPr="00BF22EB">
        <w:rPr>
          <w:rFonts w:ascii="Times New Roman" w:eastAsia="Times New Roman CYR" w:hAnsi="Times New Roman" w:cs="Times New Roman"/>
          <w:sz w:val="28"/>
          <w:szCs w:val="28"/>
        </w:rPr>
        <w:t xml:space="preserve">Справочные телефоны 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w:t>
      </w:r>
    </w:p>
    <w:p w:rsidR="00176287" w:rsidRPr="00BF22EB" w:rsidRDefault="00176287" w:rsidP="000838A9">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Телефоны 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для справок:</w:t>
      </w:r>
    </w:p>
    <w:p w:rsidR="00176287" w:rsidRPr="00BF22EB" w:rsidRDefault="00176287" w:rsidP="000838A9">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8 (471</w:t>
      </w:r>
      <w:r w:rsidR="00906C36">
        <w:rPr>
          <w:rFonts w:ascii="Times New Roman" w:hAnsi="Times New Roman" w:cs="Times New Roman"/>
          <w:sz w:val="28"/>
          <w:szCs w:val="28"/>
        </w:rPr>
        <w:t>56</w:t>
      </w:r>
      <w:r w:rsidRPr="00BF22EB">
        <w:rPr>
          <w:rFonts w:ascii="Times New Roman" w:hAnsi="Times New Roman" w:cs="Times New Roman"/>
          <w:sz w:val="28"/>
          <w:szCs w:val="28"/>
        </w:rPr>
        <w:t xml:space="preserve">) </w:t>
      </w:r>
      <w:r w:rsidR="009F64E3">
        <w:rPr>
          <w:rFonts w:ascii="Times New Roman" w:hAnsi="Times New Roman" w:cs="Times New Roman"/>
          <w:sz w:val="28"/>
          <w:szCs w:val="28"/>
        </w:rPr>
        <w:t>2-18-69</w:t>
      </w:r>
      <w:r w:rsidRPr="00BF22EB">
        <w:rPr>
          <w:rFonts w:ascii="Times New Roman" w:hAnsi="Times New Roman" w:cs="Times New Roman"/>
          <w:sz w:val="28"/>
          <w:szCs w:val="28"/>
        </w:rPr>
        <w:t xml:space="preserve">; </w:t>
      </w:r>
    </w:p>
    <w:p w:rsidR="00176287" w:rsidRPr="00BF22EB" w:rsidRDefault="00176287" w:rsidP="00906C36">
      <w:pPr>
        <w:spacing w:after="0" w:line="240" w:lineRule="auto"/>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ab/>
      </w:r>
      <w:r w:rsidRPr="00BF22EB">
        <w:rPr>
          <w:rFonts w:ascii="Times New Roman" w:eastAsia="Times New Roman CYR" w:hAnsi="Times New Roman" w:cs="Times New Roman"/>
          <w:sz w:val="28"/>
          <w:szCs w:val="28"/>
        </w:rPr>
        <w:tab/>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Телефоны МФЦ:</w:t>
      </w:r>
    </w:p>
    <w:p w:rsidR="00176287" w:rsidRPr="00BF22EB" w:rsidRDefault="00176287" w:rsidP="000838A9">
      <w:pPr>
        <w:autoSpaceDE w:val="0"/>
        <w:spacing w:after="0" w:line="240" w:lineRule="auto"/>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ab/>
        <w:t>для справок:(471</w:t>
      </w:r>
      <w:r w:rsidR="00906C36">
        <w:rPr>
          <w:rFonts w:ascii="Times New Roman" w:eastAsia="Times New Roman CYR" w:hAnsi="Times New Roman" w:cs="Times New Roman"/>
          <w:sz w:val="28"/>
          <w:szCs w:val="28"/>
        </w:rPr>
        <w:t>56</w:t>
      </w:r>
      <w:r w:rsidRPr="00BF22EB">
        <w:rPr>
          <w:rFonts w:ascii="Times New Roman" w:eastAsia="Times New Roman CYR" w:hAnsi="Times New Roman" w:cs="Times New Roman"/>
          <w:sz w:val="28"/>
          <w:szCs w:val="28"/>
        </w:rPr>
        <w:t xml:space="preserve">) </w:t>
      </w:r>
      <w:r w:rsidR="00906C36">
        <w:rPr>
          <w:rFonts w:ascii="Times New Roman" w:eastAsia="Times New Roman CYR" w:hAnsi="Times New Roman" w:cs="Times New Roman"/>
          <w:sz w:val="28"/>
          <w:szCs w:val="28"/>
        </w:rPr>
        <w:t>2-30-39</w:t>
      </w:r>
    </w:p>
    <w:p w:rsidR="00176287" w:rsidRPr="00BF22EB" w:rsidRDefault="00176287" w:rsidP="000838A9">
      <w:pPr>
        <w:spacing w:after="0" w:line="240" w:lineRule="auto"/>
        <w:ind w:firstLine="540"/>
        <w:jc w:val="both"/>
        <w:rPr>
          <w:rFonts w:ascii="Times New Roman" w:hAnsi="Times New Roman" w:cs="Times New Roman"/>
          <w:sz w:val="28"/>
          <w:szCs w:val="28"/>
        </w:rPr>
      </w:pPr>
    </w:p>
    <w:p w:rsidR="00176287" w:rsidRPr="00BF22EB" w:rsidRDefault="00176287" w:rsidP="008401F6">
      <w:pPr>
        <w:spacing w:line="240" w:lineRule="auto"/>
        <w:ind w:firstLine="540"/>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1.3.3. </w:t>
      </w:r>
      <w:r w:rsidRPr="00BF22EB">
        <w:rPr>
          <w:rFonts w:ascii="Times New Roman" w:eastAsia="Times New Roman CYR" w:hAnsi="Times New Roman" w:cs="Times New Roman"/>
          <w:sz w:val="28"/>
          <w:szCs w:val="28"/>
        </w:rPr>
        <w:t xml:space="preserve">Адреса официальных сайтов 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 в информационно-телекоммуникационной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176287" w:rsidRPr="00BF22EB" w:rsidRDefault="00176287" w:rsidP="008401F6">
      <w:pPr>
        <w:spacing w:line="240" w:lineRule="auto"/>
        <w:ind w:firstLine="540"/>
        <w:jc w:val="both"/>
        <w:rPr>
          <w:rFonts w:ascii="Times New Roman" w:hAnsi="Times New Roman" w:cs="Times New Roman"/>
          <w:sz w:val="28"/>
          <w:szCs w:val="28"/>
          <w:shd w:val="clear" w:color="auto" w:fill="FFFFFF"/>
        </w:rPr>
      </w:pPr>
      <w:r w:rsidRPr="00BF22EB">
        <w:rPr>
          <w:rFonts w:ascii="Times New Roman" w:eastAsia="Times New Roman CYR" w:hAnsi="Times New Roman" w:cs="Times New Roman"/>
          <w:sz w:val="28"/>
          <w:szCs w:val="28"/>
        </w:rPr>
        <w:lastRenderedPageBreak/>
        <w:t xml:space="preserve">- </w:t>
      </w:r>
      <w:r w:rsidRPr="00BF22EB">
        <w:rPr>
          <w:rFonts w:ascii="Times New Roman" w:hAnsi="Times New Roman" w:cs="Times New Roman"/>
          <w:sz w:val="28"/>
          <w:szCs w:val="28"/>
        </w:rPr>
        <w:t xml:space="preserve">на официальном сайте </w:t>
      </w:r>
      <w:r w:rsidR="008401F6" w:rsidRPr="00BF22EB">
        <w:rPr>
          <w:rFonts w:ascii="Times New Roman" w:hAnsi="Times New Roman" w:cs="Times New Roman"/>
          <w:sz w:val="28"/>
          <w:szCs w:val="28"/>
        </w:rPr>
        <w:t>а</w:t>
      </w:r>
      <w:r w:rsidRPr="00BF22EB">
        <w:rPr>
          <w:rFonts w:ascii="Times New Roman" w:hAnsi="Times New Roman" w:cs="Times New Roman"/>
          <w:sz w:val="28"/>
          <w:szCs w:val="28"/>
        </w:rPr>
        <w:t xml:space="preserve">дминистрации </w:t>
      </w:r>
      <w:r w:rsidR="009F64E3">
        <w:rPr>
          <w:rFonts w:ascii="Times New Roman" w:hAnsi="Times New Roman" w:cs="Times New Roman"/>
          <w:sz w:val="28"/>
          <w:szCs w:val="28"/>
        </w:rPr>
        <w:t>п</w:t>
      </w:r>
      <w:r w:rsidR="007D51FE">
        <w:rPr>
          <w:rFonts w:ascii="Times New Roman" w:hAnsi="Times New Roman" w:cs="Times New Roman"/>
          <w:sz w:val="28"/>
          <w:szCs w:val="28"/>
        </w:rPr>
        <w:t>оселка  Конышевка</w:t>
      </w:r>
      <w:r w:rsidR="008401F6" w:rsidRPr="00BF22EB">
        <w:rPr>
          <w:rFonts w:ascii="Times New Roman" w:hAnsi="Times New Roman" w:cs="Times New Roman"/>
          <w:sz w:val="28"/>
          <w:szCs w:val="28"/>
        </w:rPr>
        <w:t xml:space="preserve"> </w:t>
      </w:r>
      <w:r w:rsidR="00202A36">
        <w:rPr>
          <w:rFonts w:ascii="Times New Roman" w:hAnsi="Times New Roman" w:cs="Times New Roman"/>
          <w:sz w:val="28"/>
          <w:szCs w:val="28"/>
        </w:rPr>
        <w:t xml:space="preserve">                      </w:t>
      </w:r>
      <w:r w:rsidR="00787D44">
        <w:rPr>
          <w:rFonts w:ascii="Times New Roman" w:hAnsi="Times New Roman" w:cs="Times New Roman"/>
          <w:sz w:val="28"/>
          <w:szCs w:val="28"/>
        </w:rPr>
        <w:t xml:space="preserve"> </w:t>
      </w:r>
      <w:r w:rsidR="00906C36">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 – </w:t>
      </w:r>
      <w:r w:rsidRPr="00BF22EB">
        <w:rPr>
          <w:rFonts w:ascii="Times New Roman" w:hAnsi="Times New Roman" w:cs="Times New Roman"/>
          <w:sz w:val="28"/>
          <w:szCs w:val="28"/>
          <w:lang w:val="en-US"/>
        </w:rPr>
        <w:t>http</w:t>
      </w:r>
      <w:r w:rsidRPr="00BF22EB">
        <w:rPr>
          <w:rFonts w:ascii="Times New Roman" w:hAnsi="Times New Roman" w:cs="Times New Roman"/>
          <w:sz w:val="28"/>
          <w:szCs w:val="28"/>
        </w:rPr>
        <w:t>://</w:t>
      </w:r>
      <w:r w:rsidR="00906C36">
        <w:rPr>
          <w:rFonts w:ascii="Times New Roman" w:hAnsi="Times New Roman" w:cs="Times New Roman"/>
          <w:sz w:val="28"/>
          <w:szCs w:val="28"/>
        </w:rPr>
        <w:t xml:space="preserve"> </w:t>
      </w:r>
      <w:r w:rsidR="005E192B">
        <w:rPr>
          <w:rFonts w:ascii="Times New Roman" w:hAnsi="Times New Roman" w:cs="Times New Roman"/>
          <w:color w:val="000000"/>
          <w:sz w:val="28"/>
          <w:szCs w:val="28"/>
          <w:shd w:val="clear" w:color="auto" w:fill="FFFFFF"/>
        </w:rPr>
        <w:t>ко</w:t>
      </w:r>
      <w:r w:rsidR="009F64E3">
        <w:rPr>
          <w:rFonts w:ascii="Times New Roman" w:hAnsi="Times New Roman" w:cs="Times New Roman"/>
          <w:color w:val="000000"/>
          <w:sz w:val="28"/>
          <w:szCs w:val="28"/>
          <w:shd w:val="clear" w:color="auto" w:fill="FFFFFF"/>
        </w:rPr>
        <w:t>нышевка.рф</w:t>
      </w:r>
      <w:r w:rsidR="005C49EE">
        <w:rPr>
          <w:rFonts w:ascii="Times New Roman" w:hAnsi="Times New Roman" w:cs="Times New Roman"/>
          <w:color w:val="000000"/>
          <w:sz w:val="28"/>
          <w:szCs w:val="28"/>
          <w:shd w:val="clear" w:color="auto" w:fill="FFFFFF"/>
        </w:rPr>
        <w:t xml:space="preserve"> </w:t>
      </w:r>
      <w:r w:rsidRPr="00BF22EB">
        <w:rPr>
          <w:rFonts w:ascii="Times New Roman" w:hAnsi="Times New Roman" w:cs="Times New Roman"/>
          <w:sz w:val="28"/>
          <w:szCs w:val="28"/>
        </w:rPr>
        <w:t>(далее - официальный сайт)</w:t>
      </w:r>
      <w:r w:rsidRPr="00BF22EB">
        <w:rPr>
          <w:rFonts w:ascii="Times New Roman" w:hAnsi="Times New Roman" w:cs="Times New Roman"/>
          <w:sz w:val="28"/>
          <w:szCs w:val="28"/>
          <w:shd w:val="clear" w:color="auto" w:fill="FFFFFF"/>
        </w:rPr>
        <w:t>,</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в региональной информационной системе «Портал государственных и муниципальных услуг (функций) Курской области» (http://pgu.rkursk.ru);</w:t>
      </w:r>
    </w:p>
    <w:p w:rsidR="00176287" w:rsidRPr="00BF22EB" w:rsidRDefault="00176287" w:rsidP="008401F6">
      <w:pPr>
        <w:autoSpaceDE w:val="0"/>
        <w:spacing w:line="240" w:lineRule="auto"/>
        <w:ind w:firstLine="540"/>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(http://gosuslugi.ru).</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Адрес официального сайта МФЦ: </w:t>
      </w:r>
      <w:hyperlink r:id="rId9" w:history="1">
        <w:r w:rsidRPr="00BF22EB">
          <w:rPr>
            <w:rStyle w:val="a4"/>
            <w:rFonts w:ascii="Times New Roman" w:eastAsia="Times New Roman CYR" w:hAnsi="Times New Roman" w:cs="Times New Roman"/>
            <w:color w:val="auto"/>
            <w:sz w:val="28"/>
            <w:szCs w:val="28"/>
          </w:rPr>
          <w:t>www.mfc-kursk.ru</w:t>
        </w:r>
      </w:hyperlink>
      <w:r w:rsidRPr="00BF22EB">
        <w:rPr>
          <w:rFonts w:ascii="Times New Roman" w:eastAsia="Times New Roman CYR" w:hAnsi="Times New Roman" w:cs="Times New Roman"/>
          <w:sz w:val="28"/>
          <w:szCs w:val="28"/>
        </w:rPr>
        <w:t>.</w:t>
      </w:r>
    </w:p>
    <w:p w:rsidR="00176287" w:rsidRPr="00BF22EB" w:rsidRDefault="00176287" w:rsidP="008401F6">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Электронная почта М</w:t>
      </w:r>
      <w:r w:rsidR="008401F6" w:rsidRPr="00BF22EB">
        <w:rPr>
          <w:rFonts w:ascii="Times New Roman" w:eastAsia="Times New Roman CYR" w:hAnsi="Times New Roman" w:cs="Times New Roman"/>
          <w:sz w:val="28"/>
          <w:szCs w:val="28"/>
        </w:rPr>
        <w:t xml:space="preserve">ФЦ: </w:t>
      </w:r>
      <w:hyperlink r:id="rId10" w:history="1">
        <w:r w:rsidR="008401F6" w:rsidRPr="00BF22EB">
          <w:rPr>
            <w:rStyle w:val="a4"/>
            <w:rFonts w:ascii="Times New Roman" w:eastAsia="Times New Roman CYR" w:hAnsi="Times New Roman" w:cs="Times New Roman"/>
            <w:color w:val="auto"/>
            <w:sz w:val="28"/>
            <w:szCs w:val="28"/>
          </w:rPr>
          <w:t>mfc@rkursk.ru</w:t>
        </w:r>
      </w:hyperlink>
      <w:r w:rsidR="008401F6" w:rsidRPr="00BF22EB">
        <w:rPr>
          <w:rFonts w:ascii="Times New Roman" w:eastAsia="Times New Roman CYR" w:hAnsi="Times New Roman" w:cs="Times New Roman"/>
          <w:sz w:val="28"/>
          <w:szCs w:val="28"/>
        </w:rPr>
        <w:t xml:space="preserve">, </w:t>
      </w:r>
    </w:p>
    <w:p w:rsidR="00176287" w:rsidRPr="00BF22EB" w:rsidRDefault="00176287" w:rsidP="008401F6">
      <w:pPr>
        <w:spacing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1.3.4. </w:t>
      </w:r>
      <w:r w:rsidRPr="00BF22EB">
        <w:rPr>
          <w:rFonts w:ascii="Times New Roman" w:eastAsia="Times New Roman CYR" w:hAnsi="Times New Roman" w:cs="Times New Roman"/>
          <w:sz w:val="28"/>
          <w:szCs w:val="28"/>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 xml:space="preserve">Единый портал государственных и </w:t>
      </w:r>
      <w:r w:rsidR="009F64E3">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муниципальных услуг (функций)</w:t>
      </w:r>
      <w:r w:rsidRPr="00BF22EB">
        <w:rPr>
          <w:rFonts w:ascii="Times New Roman" w:hAnsi="Times New Roman" w:cs="Times New Roman"/>
          <w:sz w:val="28"/>
          <w:szCs w:val="28"/>
        </w:rPr>
        <w:t>».</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Получение информации по вопросам предоставления муниципальной услуги, а также сведений о ходе предоставления муниципальной услуги в </w:t>
      </w:r>
      <w:r w:rsidR="008401F6" w:rsidRPr="00BF22EB">
        <w:rPr>
          <w:rFonts w:ascii="Times New Roman" w:eastAsia="Times New Roman CYR" w:hAnsi="Times New Roman" w:cs="Times New Roman"/>
          <w:sz w:val="28"/>
          <w:szCs w:val="28"/>
        </w:rPr>
        <w:t xml:space="preserve">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 осуществляется в порядке</w:t>
      </w:r>
      <w:r w:rsidR="000607B2">
        <w:rPr>
          <w:rFonts w:ascii="Times New Roman" w:eastAsia="Times New Roman CYR" w:hAnsi="Times New Roman" w:cs="Times New Roman"/>
          <w:sz w:val="28"/>
          <w:szCs w:val="28"/>
        </w:rPr>
        <w:t xml:space="preserve">                 </w:t>
      </w:r>
      <w:r w:rsidRPr="00BF22EB">
        <w:rPr>
          <w:rFonts w:ascii="Times New Roman" w:eastAsia="Times New Roman CYR" w:hAnsi="Times New Roman" w:cs="Times New Roman"/>
          <w:sz w:val="28"/>
          <w:szCs w:val="28"/>
        </w:rPr>
        <w:t xml:space="preserve"> консультирования при: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личном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письменном обращении заявителя;</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при обращении заявителя посредством телефонной связи;</w:t>
      </w:r>
    </w:p>
    <w:p w:rsidR="00176287" w:rsidRPr="00BF22EB" w:rsidRDefault="00176287" w:rsidP="008401F6">
      <w:pPr>
        <w:autoSpaceDE w:val="0"/>
        <w:spacing w:after="0"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через официальный сайт и электронную почту, указанные в п. 1.3.3. </w:t>
      </w:r>
      <w:r w:rsidR="009F64E3">
        <w:rPr>
          <w:rFonts w:ascii="Times New Roman" w:eastAsia="Times New Roman CYR" w:hAnsi="Times New Roman" w:cs="Times New Roman"/>
          <w:sz w:val="28"/>
          <w:szCs w:val="28"/>
        </w:rPr>
        <w:t xml:space="preserve">               </w:t>
      </w:r>
      <w:r w:rsidR="008401F6" w:rsidRPr="00BF22EB">
        <w:rPr>
          <w:rFonts w:ascii="Times New Roman" w:eastAsia="Times New Roman CYR" w:hAnsi="Times New Roman" w:cs="Times New Roman"/>
          <w:sz w:val="28"/>
          <w:szCs w:val="28"/>
        </w:rPr>
        <w:t>Р</w:t>
      </w:r>
      <w:r w:rsidRPr="00BF22EB">
        <w:rPr>
          <w:rFonts w:ascii="Times New Roman" w:eastAsia="Times New Roman CYR" w:hAnsi="Times New Roman" w:cs="Times New Roman"/>
          <w:sz w:val="28"/>
          <w:szCs w:val="28"/>
        </w:rPr>
        <w:t>егламента.</w:t>
      </w:r>
    </w:p>
    <w:p w:rsidR="00176287" w:rsidRPr="00BF22EB" w:rsidRDefault="00176287" w:rsidP="008401F6">
      <w:pPr>
        <w:spacing w:after="0" w:line="240" w:lineRule="auto"/>
        <w:ind w:firstLine="540"/>
        <w:jc w:val="both"/>
        <w:rPr>
          <w:rFonts w:ascii="Times New Roman" w:hAnsi="Times New Roman" w:cs="Times New Roman"/>
          <w:sz w:val="28"/>
          <w:szCs w:val="28"/>
        </w:rPr>
      </w:pPr>
    </w:p>
    <w:p w:rsidR="00176287" w:rsidRPr="00BF22EB" w:rsidRDefault="00176287" w:rsidP="008401F6">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1.3.5. Основными, общими требованиями к информированию заявителей являются: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достоверность представляемой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четкость в изложении информации;</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полнота информирования;</w:t>
      </w:r>
    </w:p>
    <w:p w:rsidR="00176287" w:rsidRPr="00BF22EB" w:rsidRDefault="00176287" w:rsidP="000838A9">
      <w:pPr>
        <w:spacing w:after="0" w:line="240" w:lineRule="auto"/>
        <w:ind w:firstLine="540"/>
        <w:jc w:val="both"/>
        <w:rPr>
          <w:rFonts w:ascii="Times New Roman" w:hAnsi="Times New Roman" w:cs="Times New Roman"/>
          <w:sz w:val="28"/>
          <w:szCs w:val="28"/>
        </w:rPr>
      </w:pPr>
      <w:r w:rsidRPr="00BF22EB">
        <w:rPr>
          <w:rFonts w:ascii="Times New Roman" w:hAnsi="Times New Roman" w:cs="Times New Roman"/>
          <w:sz w:val="28"/>
          <w:szCs w:val="28"/>
        </w:rPr>
        <w:t>- удобство и доступность получения информации;</w:t>
      </w:r>
    </w:p>
    <w:p w:rsidR="00176287" w:rsidRPr="00BF22EB" w:rsidRDefault="00176287" w:rsidP="000838A9">
      <w:pPr>
        <w:numPr>
          <w:ilvl w:val="0"/>
          <w:numId w:val="22"/>
        </w:numPr>
        <w:suppressAutoHyphens/>
        <w:spacing w:after="0" w:line="240" w:lineRule="auto"/>
        <w:ind w:left="0" w:firstLine="540"/>
        <w:jc w:val="both"/>
        <w:rPr>
          <w:rFonts w:ascii="Times New Roman" w:hAnsi="Times New Roman" w:cs="Times New Roman"/>
          <w:sz w:val="28"/>
          <w:szCs w:val="28"/>
        </w:rPr>
      </w:pPr>
      <w:r w:rsidRPr="00BF22EB">
        <w:rPr>
          <w:rFonts w:ascii="Times New Roman" w:hAnsi="Times New Roman" w:cs="Times New Roman"/>
          <w:sz w:val="28"/>
          <w:szCs w:val="28"/>
        </w:rPr>
        <w:t>оперативность представления информации.</w:t>
      </w:r>
    </w:p>
    <w:p w:rsidR="00176287" w:rsidRPr="00BF22EB" w:rsidRDefault="00176287" w:rsidP="000838A9">
      <w:pPr>
        <w:spacing w:after="0"/>
        <w:ind w:firstLine="540"/>
        <w:jc w:val="both"/>
        <w:rPr>
          <w:rFonts w:ascii="Times New Roman" w:hAnsi="Times New Roman" w:cs="Times New Roman"/>
          <w:sz w:val="28"/>
          <w:szCs w:val="28"/>
        </w:rPr>
      </w:pPr>
      <w:r w:rsidRPr="00BF22EB">
        <w:rPr>
          <w:rFonts w:ascii="Times New Roman" w:hAnsi="Times New Roman" w:cs="Times New Roman"/>
          <w:sz w:val="28"/>
          <w:szCs w:val="28"/>
        </w:rPr>
        <w:t xml:space="preserve">1.3.6. </w:t>
      </w:r>
      <w:r w:rsidRPr="00BF22EB">
        <w:rPr>
          <w:rFonts w:ascii="Times New Roman" w:eastAsia="Times New Roman CYR" w:hAnsi="Times New Roman" w:cs="Times New Roman"/>
          <w:sz w:val="28"/>
          <w:szCs w:val="28"/>
        </w:rPr>
        <w:t xml:space="preserve">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w:t>
      </w:r>
      <w:r w:rsidR="008401F6" w:rsidRPr="00BF22EB">
        <w:rPr>
          <w:rFonts w:ascii="Times New Roman" w:eastAsia="Times New Roman CYR" w:hAnsi="Times New Roman" w:cs="Times New Roman"/>
          <w:sz w:val="28"/>
          <w:szCs w:val="28"/>
        </w:rPr>
        <w:t xml:space="preserve">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 органов и организаций, участвующих в предоставлении муниципальной услуги, в информационно-коммуникационной сети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Интернет</w:t>
      </w: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 xml:space="preserve">а также </w:t>
      </w:r>
      <w:r w:rsidRPr="00BF22EB">
        <w:rPr>
          <w:rFonts w:ascii="Times New Roman" w:eastAsia="Times New Roman CYR" w:hAnsi="Times New Roman" w:cs="Times New Roman"/>
          <w:sz w:val="28"/>
          <w:szCs w:val="28"/>
        </w:rPr>
        <w:lastRenderedPageBreak/>
        <w:t>в</w:t>
      </w:r>
      <w:r w:rsidRPr="00BF22EB">
        <w:rPr>
          <w:rFonts w:ascii="Times New Roman" w:hAnsi="Times New Roman" w:cs="Times New Roman"/>
          <w:sz w:val="28"/>
          <w:szCs w:val="28"/>
          <w:lang w:val="en-US"/>
        </w:rPr>
        <w:t> </w:t>
      </w:r>
      <w:r w:rsidRPr="00BF22EB">
        <w:rPr>
          <w:rFonts w:ascii="Times New Roman" w:eastAsia="Times New Roman CYR" w:hAnsi="Times New Roman" w:cs="Times New Roman"/>
          <w:sz w:val="28"/>
          <w:szCs w:val="28"/>
        </w:rPr>
        <w:t xml:space="preserve">федеральной государственной информационной системе </w:t>
      </w:r>
      <w:r w:rsidRPr="00BF22EB">
        <w:rPr>
          <w:rFonts w:ascii="Times New Roman" w:hAnsi="Times New Roman" w:cs="Times New Roman"/>
          <w:sz w:val="28"/>
          <w:szCs w:val="28"/>
        </w:rPr>
        <w:t>«</w:t>
      </w:r>
      <w:r w:rsidRPr="00BF22EB">
        <w:rPr>
          <w:rFonts w:ascii="Times New Roman" w:eastAsia="Times New Roman CYR" w:hAnsi="Times New Roman" w:cs="Times New Roman"/>
          <w:sz w:val="28"/>
          <w:szCs w:val="28"/>
        </w:rPr>
        <w:t>Единый портал государственных и муниципальных услуг (функций)</w:t>
      </w:r>
      <w:r w:rsidRPr="00BF22EB">
        <w:rPr>
          <w:rFonts w:ascii="Times New Roman" w:hAnsi="Times New Roman" w:cs="Times New Roman"/>
          <w:sz w:val="28"/>
          <w:szCs w:val="28"/>
        </w:rPr>
        <w:t>».</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На информационных стендах </w:t>
      </w:r>
      <w:r w:rsidR="008401F6" w:rsidRPr="00BF22EB">
        <w:rPr>
          <w:rFonts w:ascii="Times New Roman" w:eastAsia="Times New Roman CYR" w:hAnsi="Times New Roman" w:cs="Times New Roman"/>
          <w:sz w:val="28"/>
          <w:szCs w:val="28"/>
        </w:rPr>
        <w:t xml:space="preserve">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 размещается следующая информация:</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исчерпывающая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перечень документов, необходимых для получения муниципальной услуги, и требования, предъявляемые к этим документам;</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формы документов для заполнения, образцы заполнения документов;</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перечень оснований для отказа в предоставлении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сроки предоставления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размеры государственных пошлин и иных платежей, связанных с получением муниципальной услуги, порядок их уплаты;</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 xml:space="preserve">порядок обжалования решений и действий (бездействия) должностных лиц </w:t>
      </w:r>
      <w:r w:rsidR="008401F6" w:rsidRPr="00BF22EB">
        <w:rPr>
          <w:rFonts w:ascii="Times New Roman" w:eastAsia="Times New Roman CYR" w:hAnsi="Times New Roman" w:cs="Times New Roman"/>
          <w:sz w:val="28"/>
          <w:szCs w:val="28"/>
        </w:rPr>
        <w:t xml:space="preserve">администрации </w:t>
      </w:r>
      <w:r w:rsidR="002A1ACA">
        <w:rPr>
          <w:rFonts w:ascii="Times New Roman" w:eastAsia="Times New Roman CYR" w:hAnsi="Times New Roman" w:cs="Times New Roman"/>
          <w:sz w:val="28"/>
          <w:szCs w:val="28"/>
        </w:rPr>
        <w:t xml:space="preserve">поселка  </w:t>
      </w:r>
      <w:r w:rsidR="009F64E3">
        <w:rPr>
          <w:rFonts w:ascii="Times New Roman" w:eastAsia="Times New Roman CYR" w:hAnsi="Times New Roman" w:cs="Times New Roman"/>
          <w:sz w:val="28"/>
          <w:szCs w:val="28"/>
        </w:rPr>
        <w:t xml:space="preserve"> Конышевка</w:t>
      </w:r>
      <w:r w:rsidRPr="00BF22EB">
        <w:rPr>
          <w:rFonts w:ascii="Times New Roman" w:eastAsia="Times New Roman CYR" w:hAnsi="Times New Roman" w:cs="Times New Roman"/>
          <w:sz w:val="28"/>
          <w:szCs w:val="28"/>
        </w:rPr>
        <w:t xml:space="preserve"> и МФЦ, ответственных за предоставление муниципальной услуги;</w:t>
      </w:r>
    </w:p>
    <w:p w:rsidR="00176287" w:rsidRPr="00BF22EB" w:rsidRDefault="00176287" w:rsidP="00176287">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перечень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B9644E" w:rsidRPr="00BF22EB" w:rsidRDefault="00B9644E" w:rsidP="00326672">
      <w:pPr>
        <w:widowControl w:val="0"/>
        <w:spacing w:after="0" w:line="240" w:lineRule="auto"/>
        <w:jc w:val="center"/>
        <w:rPr>
          <w:rFonts w:ascii="Times New Roman" w:hAnsi="Times New Roman" w:cs="Times New Roman"/>
          <w:b/>
          <w:bCs/>
          <w:sz w:val="28"/>
          <w:szCs w:val="28"/>
        </w:rPr>
      </w:pPr>
      <w:r w:rsidRPr="00BF22EB">
        <w:rPr>
          <w:rFonts w:ascii="Times New Roman" w:hAnsi="Times New Roman" w:cs="Times New Roman"/>
          <w:b/>
          <w:bCs/>
          <w:sz w:val="28"/>
          <w:szCs w:val="28"/>
        </w:rPr>
        <w:t xml:space="preserve">II. Стандарт предоставления </w:t>
      </w:r>
      <w:r w:rsidR="002F5A4F" w:rsidRPr="00BF22EB">
        <w:rPr>
          <w:rFonts w:ascii="Times New Roman" w:hAnsi="Times New Roman" w:cs="Times New Roman"/>
          <w:b/>
          <w:bCs/>
          <w:sz w:val="28"/>
          <w:szCs w:val="28"/>
        </w:rPr>
        <w:t>муниципальной</w:t>
      </w:r>
      <w:r w:rsidR="00BF22EB">
        <w:rPr>
          <w:rFonts w:ascii="Times New Roman" w:hAnsi="Times New Roman" w:cs="Times New Roman"/>
          <w:b/>
          <w:bCs/>
          <w:sz w:val="28"/>
          <w:szCs w:val="28"/>
        </w:rPr>
        <w:t xml:space="preserve"> </w:t>
      </w:r>
      <w:r w:rsidRPr="00BF22EB">
        <w:rPr>
          <w:rFonts w:ascii="Times New Roman" w:hAnsi="Times New Roman" w:cs="Times New Roman"/>
          <w:b/>
          <w:bCs/>
          <w:sz w:val="28"/>
          <w:szCs w:val="28"/>
        </w:rPr>
        <w:t>услуги</w:t>
      </w:r>
    </w:p>
    <w:p w:rsidR="00B9644E" w:rsidRPr="00E54C62" w:rsidRDefault="00B9644E" w:rsidP="00326672">
      <w:pPr>
        <w:widowControl w:val="0"/>
        <w:spacing w:after="0" w:line="240" w:lineRule="auto"/>
        <w:ind w:firstLine="709"/>
        <w:jc w:val="both"/>
        <w:rPr>
          <w:rFonts w:ascii="Times New Roman" w:hAnsi="Times New Roman" w:cs="Times New Roman"/>
          <w:b/>
          <w:bCs/>
          <w:sz w:val="28"/>
          <w:szCs w:val="28"/>
        </w:rPr>
      </w:pPr>
    </w:p>
    <w:p w:rsidR="00B9644E" w:rsidRPr="00C61B73" w:rsidRDefault="00B9644E" w:rsidP="00326672">
      <w:pPr>
        <w:widowControl w:val="0"/>
        <w:spacing w:after="0" w:line="240" w:lineRule="auto"/>
        <w:ind w:firstLine="709"/>
        <w:jc w:val="both"/>
        <w:rPr>
          <w:rFonts w:ascii="Times New Roman" w:hAnsi="Times New Roman" w:cs="Times New Roman"/>
          <w:bCs/>
          <w:sz w:val="28"/>
          <w:szCs w:val="28"/>
        </w:rPr>
      </w:pPr>
      <w:r w:rsidRPr="00C61B73">
        <w:rPr>
          <w:rFonts w:ascii="Times New Roman" w:hAnsi="Times New Roman" w:cs="Times New Roman"/>
          <w:bCs/>
          <w:sz w:val="28"/>
          <w:szCs w:val="28"/>
        </w:rPr>
        <w:t>2.1. Наименование услуги</w:t>
      </w:r>
    </w:p>
    <w:p w:rsidR="00C3793B" w:rsidRPr="00C61B73" w:rsidRDefault="00C3793B" w:rsidP="00326672">
      <w:pPr>
        <w:widowControl w:val="0"/>
        <w:spacing w:after="0" w:line="240" w:lineRule="auto"/>
        <w:ind w:firstLine="709"/>
        <w:jc w:val="both"/>
        <w:rPr>
          <w:rFonts w:ascii="Times New Roman" w:hAnsi="Times New Roman" w:cs="Times New Roman"/>
          <w:bCs/>
          <w:sz w:val="28"/>
          <w:szCs w:val="28"/>
        </w:rPr>
      </w:pPr>
    </w:p>
    <w:p w:rsidR="00C3793B" w:rsidRPr="002F1399" w:rsidRDefault="00261723"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C61B73">
        <w:rPr>
          <w:rFonts w:ascii="Times New Roman" w:hAnsi="Times New Roman" w:cs="Times New Roman"/>
          <w:sz w:val="28"/>
          <w:szCs w:val="28"/>
        </w:rPr>
        <w:t>«</w:t>
      </w:r>
      <w:r w:rsidR="00C75E65" w:rsidRPr="00C61B73">
        <w:rPr>
          <w:rFonts w:ascii="Times New Roman" w:hAnsi="Times New Roman" w:cs="Times New Roman"/>
          <w:sz w:val="28"/>
          <w:szCs w:val="28"/>
        </w:rPr>
        <w:t xml:space="preserve">Продажа земельных участков, находящихся в муниципальной </w:t>
      </w:r>
      <w:r w:rsidR="000607B2">
        <w:rPr>
          <w:rFonts w:ascii="Times New Roman" w:hAnsi="Times New Roman" w:cs="Times New Roman"/>
          <w:sz w:val="28"/>
          <w:szCs w:val="28"/>
        </w:rPr>
        <w:t xml:space="preserve">                      </w:t>
      </w:r>
      <w:r w:rsidR="00C75E65" w:rsidRPr="00C61B73">
        <w:rPr>
          <w:rFonts w:ascii="Times New Roman" w:hAnsi="Times New Roman" w:cs="Times New Roman"/>
          <w:sz w:val="28"/>
          <w:szCs w:val="28"/>
        </w:rPr>
        <w:t xml:space="preserve">собственности, </w:t>
      </w:r>
      <w:r w:rsidR="002F1399" w:rsidRPr="002F1399">
        <w:rPr>
          <w:rFonts w:ascii="Times New Roman" w:hAnsi="Times New Roman" w:cs="Times New Roman"/>
          <w:bCs/>
          <w:sz w:val="28"/>
          <w:szCs w:val="28"/>
        </w:rPr>
        <w:t xml:space="preserve">и (или) государственная собственность на которые не разграничена, </w:t>
      </w:r>
      <w:r w:rsidR="00C75E65" w:rsidRPr="002F1399">
        <w:rPr>
          <w:rFonts w:ascii="Times New Roman" w:hAnsi="Times New Roman" w:cs="Times New Roman"/>
          <w:sz w:val="28"/>
          <w:szCs w:val="28"/>
        </w:rPr>
        <w:t xml:space="preserve">на территории </w:t>
      </w:r>
      <w:r w:rsidR="007D51FE">
        <w:rPr>
          <w:rFonts w:ascii="Times New Roman" w:hAnsi="Times New Roman" w:cs="Times New Roman"/>
          <w:sz w:val="28"/>
          <w:szCs w:val="28"/>
        </w:rPr>
        <w:t>городского</w:t>
      </w:r>
      <w:r w:rsidR="00C75E65" w:rsidRPr="002F1399">
        <w:rPr>
          <w:rFonts w:ascii="Times New Roman" w:hAnsi="Times New Roman" w:cs="Times New Roman"/>
          <w:sz w:val="28"/>
          <w:szCs w:val="28"/>
        </w:rPr>
        <w:t xml:space="preserve"> поселения на торгах и без </w:t>
      </w:r>
      <w:r w:rsidR="000D7504">
        <w:rPr>
          <w:rFonts w:ascii="Times New Roman" w:hAnsi="Times New Roman" w:cs="Times New Roman"/>
          <w:sz w:val="28"/>
          <w:szCs w:val="28"/>
        </w:rPr>
        <w:t xml:space="preserve">проведения </w:t>
      </w:r>
      <w:r w:rsidR="000607B2">
        <w:rPr>
          <w:rFonts w:ascii="Times New Roman" w:hAnsi="Times New Roman" w:cs="Times New Roman"/>
          <w:sz w:val="28"/>
          <w:szCs w:val="28"/>
        </w:rPr>
        <w:t xml:space="preserve">      </w:t>
      </w:r>
      <w:r w:rsidR="00C75E65" w:rsidRPr="002F1399">
        <w:rPr>
          <w:rFonts w:ascii="Times New Roman" w:hAnsi="Times New Roman" w:cs="Times New Roman"/>
          <w:sz w:val="28"/>
          <w:szCs w:val="28"/>
        </w:rPr>
        <w:t>торгов</w:t>
      </w:r>
      <w:r w:rsidRPr="002F1399">
        <w:rPr>
          <w:rFonts w:ascii="Times New Roman" w:hAnsi="Times New Roman" w:cs="Times New Roman"/>
          <w:sz w:val="28"/>
          <w:szCs w:val="28"/>
        </w:rPr>
        <w:t>»</w:t>
      </w:r>
    </w:p>
    <w:p w:rsidR="00261723" w:rsidRPr="00C61B73" w:rsidRDefault="00261723" w:rsidP="00326672">
      <w:pPr>
        <w:widowControl w:val="0"/>
        <w:autoSpaceDE w:val="0"/>
        <w:autoSpaceDN w:val="0"/>
        <w:adjustRightInd w:val="0"/>
        <w:spacing w:after="0" w:line="240" w:lineRule="auto"/>
        <w:ind w:firstLine="720"/>
        <w:jc w:val="both"/>
        <w:outlineLvl w:val="1"/>
        <w:rPr>
          <w:rFonts w:ascii="Times New Roman" w:hAnsi="Times New Roman" w:cs="Times New Roman"/>
          <w:color w:val="000000"/>
          <w:sz w:val="28"/>
          <w:szCs w:val="28"/>
        </w:rPr>
      </w:pPr>
    </w:p>
    <w:p w:rsidR="00B9644E" w:rsidRPr="00C61B73"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bCs/>
          <w:sz w:val="28"/>
          <w:szCs w:val="28"/>
        </w:rPr>
      </w:pPr>
      <w:r w:rsidRPr="00C61B73">
        <w:rPr>
          <w:rFonts w:ascii="Times New Roman" w:hAnsi="Times New Roman" w:cs="Times New Roman"/>
          <w:bCs/>
          <w:sz w:val="28"/>
          <w:szCs w:val="28"/>
        </w:rPr>
        <w:t xml:space="preserve">2.2. Наименование органа местного самоуправления, предоставляющего </w:t>
      </w:r>
      <w:r w:rsidR="002718BA" w:rsidRPr="00C61B73">
        <w:rPr>
          <w:rFonts w:ascii="Times New Roman" w:hAnsi="Times New Roman" w:cs="Times New Roman"/>
          <w:bCs/>
          <w:sz w:val="28"/>
          <w:szCs w:val="28"/>
        </w:rPr>
        <w:t>муниципальную</w:t>
      </w:r>
      <w:r w:rsidR="00AC49AC" w:rsidRPr="00C61B73">
        <w:rPr>
          <w:rFonts w:ascii="Times New Roman" w:hAnsi="Times New Roman" w:cs="Times New Roman"/>
          <w:bCs/>
          <w:sz w:val="28"/>
          <w:szCs w:val="28"/>
        </w:rPr>
        <w:t xml:space="preserve"> </w:t>
      </w:r>
      <w:r w:rsidRPr="00C61B73">
        <w:rPr>
          <w:rFonts w:ascii="Times New Roman" w:hAnsi="Times New Roman" w:cs="Times New Roman"/>
          <w:bCs/>
          <w:sz w:val="28"/>
          <w:szCs w:val="28"/>
        </w:rPr>
        <w:t>услугу</w:t>
      </w:r>
    </w:p>
    <w:p w:rsidR="00B9644E" w:rsidRPr="00BF22EB" w:rsidRDefault="00B9644E" w:rsidP="00787D44">
      <w:pPr>
        <w:pStyle w:val="p6"/>
        <w:shd w:val="clear" w:color="auto" w:fill="FFFFFF"/>
        <w:ind w:firstLine="720"/>
        <w:jc w:val="both"/>
        <w:rPr>
          <w:rFonts w:ascii="Times New Roman" w:hAnsi="Times New Roman" w:cs="Times New Roman"/>
          <w:sz w:val="28"/>
          <w:szCs w:val="28"/>
        </w:rPr>
      </w:pPr>
      <w:r w:rsidRPr="00BF22EB">
        <w:rPr>
          <w:rFonts w:ascii="Times New Roman" w:hAnsi="Times New Roman" w:cs="Times New Roman"/>
          <w:sz w:val="28"/>
          <w:szCs w:val="28"/>
        </w:rPr>
        <w:t xml:space="preserve">Муниципальная услуга предоставляется Администрацией </w:t>
      </w:r>
      <w:r w:rsidR="00DE07BF">
        <w:rPr>
          <w:rFonts w:ascii="Times New Roman" w:hAnsi="Times New Roman" w:cs="Times New Roman"/>
          <w:sz w:val="28"/>
          <w:szCs w:val="28"/>
        </w:rPr>
        <w:t xml:space="preserve"> </w:t>
      </w:r>
      <w:r w:rsidR="000607B2">
        <w:rPr>
          <w:rFonts w:ascii="Times New Roman" w:hAnsi="Times New Roman" w:cs="Times New Roman"/>
          <w:sz w:val="28"/>
          <w:szCs w:val="28"/>
        </w:rPr>
        <w:t>п</w:t>
      </w:r>
      <w:r w:rsidR="007D51FE">
        <w:rPr>
          <w:rFonts w:ascii="Times New Roman" w:hAnsi="Times New Roman" w:cs="Times New Roman"/>
          <w:sz w:val="28"/>
          <w:szCs w:val="28"/>
        </w:rPr>
        <w:t>оселка  Конышевка</w:t>
      </w:r>
      <w:r w:rsidRPr="00BF22EB">
        <w:rPr>
          <w:rFonts w:ascii="Times New Roman" w:hAnsi="Times New Roman" w:cs="Times New Roman"/>
          <w:sz w:val="28"/>
          <w:szCs w:val="28"/>
        </w:rPr>
        <w:t xml:space="preserve"> </w:t>
      </w:r>
      <w:r w:rsidR="00DE07BF">
        <w:rPr>
          <w:rFonts w:ascii="Times New Roman" w:hAnsi="Times New Roman" w:cs="Times New Roman"/>
          <w:sz w:val="28"/>
          <w:szCs w:val="28"/>
        </w:rPr>
        <w:t>Конышевского</w:t>
      </w:r>
      <w:r w:rsidRPr="00BF22EB">
        <w:rPr>
          <w:rFonts w:ascii="Times New Roman" w:hAnsi="Times New Roman" w:cs="Times New Roman"/>
          <w:sz w:val="28"/>
          <w:szCs w:val="28"/>
        </w:rPr>
        <w:t xml:space="preserve"> района Курской области.</w:t>
      </w:r>
    </w:p>
    <w:p w:rsidR="00B9644E" w:rsidRPr="00872529" w:rsidRDefault="00B9644E" w:rsidP="00326672">
      <w:pPr>
        <w:pStyle w:val="p7"/>
        <w:shd w:val="clear" w:color="auto" w:fill="FFFFFF"/>
        <w:spacing w:after="199" w:afterAutospacing="0"/>
        <w:ind w:firstLine="708"/>
        <w:jc w:val="center"/>
        <w:rPr>
          <w:rFonts w:ascii="Times New Roman" w:hAnsi="Times New Roman" w:cs="Times New Roman"/>
          <w:b/>
          <w:sz w:val="28"/>
          <w:szCs w:val="28"/>
          <w:u w:val="single"/>
        </w:rPr>
      </w:pPr>
      <w:r w:rsidRPr="00BF22EB">
        <w:rPr>
          <w:rFonts w:ascii="Times New Roman" w:hAnsi="Times New Roman" w:cs="Times New Roman"/>
          <w:b/>
          <w:sz w:val="28"/>
          <w:szCs w:val="28"/>
        </w:rPr>
        <w:lastRenderedPageBreak/>
        <w:t xml:space="preserve">2.2.2. </w:t>
      </w:r>
      <w:r w:rsidR="002718BA" w:rsidRPr="00BF22EB">
        <w:rPr>
          <w:rFonts w:ascii="Times New Roman" w:hAnsi="Times New Roman" w:cs="Times New Roman"/>
          <w:b/>
          <w:sz w:val="28"/>
          <w:szCs w:val="28"/>
          <w:u w:val="single"/>
        </w:rPr>
        <w:t>В предоставлении муниципальной услуги участвуют</w:t>
      </w:r>
      <w:r w:rsidRPr="00872529">
        <w:rPr>
          <w:rFonts w:ascii="Times New Roman" w:hAnsi="Times New Roman" w:cs="Times New Roman"/>
          <w:b/>
          <w:sz w:val="28"/>
          <w:szCs w:val="28"/>
          <w:u w:val="single"/>
        </w:rPr>
        <w:t>:</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Областное бюджетное учреждение «Многофункциональный центр по предоставлению государственных и муниципальных услуг»;</w:t>
      </w:r>
    </w:p>
    <w:p w:rsidR="00B9644E" w:rsidRPr="00E54C62" w:rsidRDefault="00B9644E" w:rsidP="00326672">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DE07BF">
        <w:rPr>
          <w:rFonts w:ascii="Times New Roman" w:hAnsi="Times New Roman" w:cs="Times New Roman"/>
          <w:sz w:val="28"/>
          <w:szCs w:val="28"/>
        </w:rPr>
        <w:t>Межмуниципальный</w:t>
      </w:r>
      <w:r w:rsidRPr="00E54C62">
        <w:rPr>
          <w:rFonts w:ascii="Times New Roman" w:hAnsi="Times New Roman" w:cs="Times New Roman"/>
          <w:sz w:val="28"/>
          <w:szCs w:val="28"/>
        </w:rPr>
        <w:t xml:space="preserve"> отдел</w:t>
      </w:r>
      <w:r w:rsidR="00DE07BF">
        <w:rPr>
          <w:rFonts w:ascii="Times New Roman" w:hAnsi="Times New Roman" w:cs="Times New Roman"/>
          <w:sz w:val="28"/>
          <w:szCs w:val="28"/>
        </w:rPr>
        <w:t xml:space="preserve"> по Курчатовскому, Конышевскому и Льговскому районам </w:t>
      </w:r>
      <w:r w:rsidRPr="00E54C62">
        <w:rPr>
          <w:rFonts w:ascii="Times New Roman" w:hAnsi="Times New Roman" w:cs="Times New Roman"/>
          <w:sz w:val="28"/>
          <w:szCs w:val="28"/>
        </w:rPr>
        <w:t xml:space="preserve"> Управления </w:t>
      </w:r>
      <w:r w:rsidR="00DE07BF">
        <w:rPr>
          <w:rFonts w:ascii="Times New Roman" w:hAnsi="Times New Roman" w:cs="Times New Roman"/>
          <w:sz w:val="28"/>
          <w:szCs w:val="28"/>
        </w:rPr>
        <w:t>Федеральной службы государственной регистрации кадастра и картографии</w:t>
      </w:r>
      <w:r w:rsidRPr="00E54C62">
        <w:rPr>
          <w:rFonts w:ascii="Times New Roman" w:hAnsi="Times New Roman" w:cs="Times New Roman"/>
          <w:sz w:val="28"/>
          <w:szCs w:val="28"/>
        </w:rPr>
        <w:t xml:space="preserve"> по Курской области;</w:t>
      </w:r>
    </w:p>
    <w:p w:rsidR="00B9644E" w:rsidRPr="00BF22EB" w:rsidRDefault="00156700" w:rsidP="00156700">
      <w:pPr>
        <w:pStyle w:val="af4"/>
        <w:spacing w:after="0" w:line="240" w:lineRule="auto"/>
        <w:ind w:left="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7373EF" w:rsidRPr="00BF22EB">
        <w:rPr>
          <w:rFonts w:ascii="Times New Roman" w:hAnsi="Times New Roman" w:cs="Times New Roman"/>
          <w:color w:val="auto"/>
          <w:sz w:val="28"/>
          <w:szCs w:val="28"/>
        </w:rPr>
        <w:t xml:space="preserve">Межрайонная инспекция Федеральной налоговой службы № </w:t>
      </w:r>
      <w:r w:rsidR="00DE07BF">
        <w:rPr>
          <w:rFonts w:ascii="Times New Roman" w:hAnsi="Times New Roman" w:cs="Times New Roman"/>
          <w:color w:val="auto"/>
          <w:sz w:val="28"/>
          <w:szCs w:val="28"/>
        </w:rPr>
        <w:t>2</w:t>
      </w:r>
      <w:r w:rsidR="007373EF" w:rsidRPr="00BF22EB">
        <w:rPr>
          <w:rFonts w:ascii="Times New Roman" w:hAnsi="Times New Roman" w:cs="Times New Roman"/>
          <w:color w:val="auto"/>
          <w:sz w:val="28"/>
          <w:szCs w:val="28"/>
        </w:rPr>
        <w:t xml:space="preserve"> по Курской области</w:t>
      </w:r>
      <w:r w:rsidR="00B9644E" w:rsidRPr="00BF22EB">
        <w:rPr>
          <w:rFonts w:ascii="Times New Roman" w:hAnsi="Times New Roman" w:cs="Times New Roman"/>
          <w:color w:val="auto"/>
          <w:sz w:val="28"/>
          <w:szCs w:val="28"/>
        </w:rPr>
        <w:t>;</w:t>
      </w:r>
    </w:p>
    <w:p w:rsidR="00B9644E" w:rsidRPr="00E54C62" w:rsidRDefault="00B9644E" w:rsidP="00326672">
      <w:pPr>
        <w:widowControl w:val="0"/>
        <w:autoSpaceDE w:val="0"/>
        <w:autoSpaceDN w:val="0"/>
        <w:adjustRightInd w:val="0"/>
        <w:spacing w:after="0" w:line="240" w:lineRule="auto"/>
        <w:ind w:firstLine="720"/>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B9644E" w:rsidRPr="00E54C62" w:rsidRDefault="00B9644E" w:rsidP="00C75E65">
      <w:pPr>
        <w:widowControl w:val="0"/>
        <w:autoSpaceDE w:val="0"/>
        <w:autoSpaceDN w:val="0"/>
        <w:adjustRightInd w:val="0"/>
        <w:spacing w:after="0" w:line="240" w:lineRule="auto"/>
        <w:ind w:firstLine="720"/>
        <w:jc w:val="both"/>
        <w:outlineLvl w:val="1"/>
        <w:rPr>
          <w:rFonts w:ascii="Times New Roman" w:hAnsi="Times New Roman" w:cs="Times New Roman"/>
          <w:b/>
          <w:bCs/>
          <w:sz w:val="28"/>
          <w:szCs w:val="28"/>
        </w:rPr>
      </w:pPr>
    </w:p>
    <w:p w:rsidR="00B9644E" w:rsidRDefault="00B9644E" w:rsidP="00C75E65">
      <w:pPr>
        <w:widowControl w:val="0"/>
        <w:autoSpaceDE w:val="0"/>
        <w:autoSpaceDN w:val="0"/>
        <w:adjustRightInd w:val="0"/>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2.3. Описание результата предоставления </w:t>
      </w:r>
      <w:r w:rsidR="00D83E09" w:rsidRPr="00DE07BF">
        <w:rPr>
          <w:rFonts w:ascii="Times New Roman" w:hAnsi="Times New Roman" w:cs="Times New Roman"/>
          <w:b/>
          <w:sz w:val="28"/>
          <w:szCs w:val="28"/>
        </w:rPr>
        <w:t>муниципальной</w:t>
      </w:r>
      <w:r w:rsidR="00AC49AC" w:rsidRPr="00DE07BF">
        <w:rPr>
          <w:rFonts w:ascii="Times New Roman" w:hAnsi="Times New Roman" w:cs="Times New Roman"/>
          <w:b/>
          <w:sz w:val="28"/>
          <w:szCs w:val="28"/>
        </w:rPr>
        <w:t xml:space="preserve"> </w:t>
      </w:r>
      <w:r w:rsidRPr="00E54C62">
        <w:rPr>
          <w:rFonts w:ascii="Times New Roman" w:hAnsi="Times New Roman" w:cs="Times New Roman"/>
          <w:b/>
          <w:bCs/>
          <w:sz w:val="28"/>
          <w:szCs w:val="28"/>
        </w:rPr>
        <w:t>услуги</w:t>
      </w:r>
    </w:p>
    <w:p w:rsidR="00C3793B" w:rsidRPr="00E54C62" w:rsidRDefault="00C3793B" w:rsidP="00C75E65">
      <w:pPr>
        <w:widowControl w:val="0"/>
        <w:autoSpaceDE w:val="0"/>
        <w:autoSpaceDN w:val="0"/>
        <w:adjustRightInd w:val="0"/>
        <w:spacing w:after="0" w:line="240" w:lineRule="auto"/>
        <w:ind w:firstLine="720"/>
        <w:jc w:val="both"/>
        <w:rPr>
          <w:rFonts w:ascii="Times New Roman" w:hAnsi="Times New Roman" w:cs="Times New Roman"/>
          <w:b/>
          <w:bCs/>
          <w:sz w:val="28"/>
          <w:szCs w:val="28"/>
        </w:rPr>
      </w:pPr>
    </w:p>
    <w:p w:rsidR="00C75E65" w:rsidRDefault="007859E4" w:rsidP="00C75E65">
      <w:pPr>
        <w:spacing w:after="0"/>
        <w:ind w:right="-3" w:firstLine="851"/>
        <w:jc w:val="both"/>
        <w:rPr>
          <w:rFonts w:ascii="Times New Roman" w:hAnsi="Times New Roman"/>
          <w:sz w:val="28"/>
          <w:szCs w:val="28"/>
        </w:rPr>
      </w:pPr>
      <w:r w:rsidRPr="00D263E6">
        <w:rPr>
          <w:rFonts w:ascii="Times New Roman" w:hAnsi="Times New Roman"/>
          <w:sz w:val="28"/>
          <w:szCs w:val="28"/>
        </w:rPr>
        <w:t xml:space="preserve">  Результатом предоставления муниципальной услуги является:</w:t>
      </w:r>
    </w:p>
    <w:p w:rsidR="007859E4" w:rsidRDefault="00C75E65" w:rsidP="00C75E65">
      <w:pPr>
        <w:spacing w:after="0"/>
        <w:ind w:right="-3" w:firstLine="567"/>
        <w:jc w:val="both"/>
        <w:rPr>
          <w:rFonts w:ascii="Times New Roman" w:hAnsi="Times New Roman"/>
          <w:bCs/>
          <w:sz w:val="28"/>
          <w:szCs w:val="28"/>
        </w:rPr>
      </w:pPr>
      <w:r>
        <w:rPr>
          <w:rFonts w:ascii="Times New Roman" w:hAnsi="Times New Roman"/>
          <w:sz w:val="28"/>
          <w:szCs w:val="28"/>
        </w:rPr>
        <w:t xml:space="preserve">- </w:t>
      </w:r>
      <w:r w:rsidR="007859E4" w:rsidRPr="00D263E6">
        <w:rPr>
          <w:rFonts w:ascii="Times New Roman" w:hAnsi="Times New Roman"/>
          <w:sz w:val="28"/>
          <w:szCs w:val="28"/>
        </w:rPr>
        <w:t xml:space="preserve"> </w:t>
      </w:r>
      <w:r w:rsidR="007859E4" w:rsidRPr="00D263E6">
        <w:rPr>
          <w:rFonts w:ascii="Times New Roman" w:hAnsi="Times New Roman"/>
          <w:bCs/>
          <w:sz w:val="28"/>
          <w:szCs w:val="28"/>
        </w:rPr>
        <w:t>заключение  договора купли-продажи  земельного участка</w:t>
      </w:r>
      <w:r>
        <w:rPr>
          <w:rFonts w:ascii="Times New Roman" w:hAnsi="Times New Roman"/>
          <w:bCs/>
          <w:sz w:val="28"/>
          <w:szCs w:val="28"/>
        </w:rPr>
        <w:t>;</w:t>
      </w:r>
    </w:p>
    <w:p w:rsidR="00C75E65" w:rsidRPr="00683445" w:rsidRDefault="00C75E65" w:rsidP="00C75E65">
      <w:pPr>
        <w:pStyle w:val="af1"/>
        <w:numPr>
          <w:ilvl w:val="0"/>
          <w:numId w:val="25"/>
        </w:numPr>
        <w:autoSpaceDE w:val="0"/>
        <w:spacing w:after="0" w:line="240" w:lineRule="auto"/>
        <w:ind w:left="0" w:firstLine="567"/>
        <w:contextualSpacing/>
        <w:jc w:val="both"/>
        <w:rPr>
          <w:rFonts w:ascii="Times New Roman" w:hAnsi="Times New Roman"/>
          <w:sz w:val="28"/>
          <w:szCs w:val="28"/>
        </w:rPr>
      </w:pPr>
      <w:r>
        <w:rPr>
          <w:rFonts w:ascii="Times New Roman" w:hAnsi="Times New Roman"/>
          <w:bCs/>
          <w:sz w:val="28"/>
          <w:szCs w:val="28"/>
        </w:rPr>
        <w:t xml:space="preserve"> </w:t>
      </w:r>
      <w:r w:rsidRPr="00683445">
        <w:rPr>
          <w:rFonts w:ascii="Times New Roman" w:hAnsi="Times New Roman"/>
          <w:sz w:val="28"/>
          <w:szCs w:val="28"/>
        </w:rPr>
        <w:t>отказ в предоставлении земельн</w:t>
      </w:r>
      <w:r>
        <w:rPr>
          <w:rFonts w:ascii="Times New Roman" w:hAnsi="Times New Roman"/>
          <w:sz w:val="28"/>
          <w:szCs w:val="28"/>
        </w:rPr>
        <w:t>ого</w:t>
      </w:r>
      <w:r w:rsidRPr="00683445">
        <w:rPr>
          <w:rFonts w:ascii="Times New Roman" w:hAnsi="Times New Roman"/>
          <w:sz w:val="28"/>
          <w:szCs w:val="28"/>
        </w:rPr>
        <w:t xml:space="preserve"> участк</w:t>
      </w:r>
      <w:r>
        <w:rPr>
          <w:rFonts w:ascii="Times New Roman" w:hAnsi="Times New Roman"/>
          <w:sz w:val="28"/>
          <w:szCs w:val="28"/>
        </w:rPr>
        <w:t>а в собственность</w:t>
      </w:r>
      <w:r w:rsidRPr="00683445">
        <w:rPr>
          <w:rFonts w:ascii="Times New Roman" w:hAnsi="Times New Roman"/>
          <w:sz w:val="28"/>
          <w:szCs w:val="28"/>
        </w:rPr>
        <w:t>.</w:t>
      </w:r>
    </w:p>
    <w:p w:rsidR="00C75E65" w:rsidRPr="00683445" w:rsidRDefault="00C75E65" w:rsidP="00C75E65">
      <w:pPr>
        <w:spacing w:after="0" w:line="240" w:lineRule="auto"/>
        <w:jc w:val="both"/>
        <w:rPr>
          <w:rFonts w:ascii="Times New Roman" w:hAnsi="Times New Roman"/>
          <w:sz w:val="28"/>
          <w:szCs w:val="28"/>
          <w:lang w:eastAsia="en-US"/>
        </w:rPr>
      </w:pPr>
    </w:p>
    <w:p w:rsidR="00B9644E" w:rsidRDefault="00B9644E" w:rsidP="00326672">
      <w:pPr>
        <w:pStyle w:val="af4"/>
        <w:spacing w:after="0" w:line="240" w:lineRule="auto"/>
        <w:ind w:firstLine="720"/>
        <w:jc w:val="both"/>
        <w:rPr>
          <w:rFonts w:ascii="Times New Roman" w:hAnsi="Times New Roman" w:cs="Times New Roman"/>
          <w:b/>
          <w:bCs/>
          <w:sz w:val="28"/>
          <w:szCs w:val="28"/>
        </w:rPr>
      </w:pPr>
      <w:r w:rsidRPr="00E54C62">
        <w:rPr>
          <w:rFonts w:ascii="Times New Roman" w:hAnsi="Times New Roman" w:cs="Times New Roman"/>
          <w:b/>
          <w:bCs/>
          <w:sz w:val="28"/>
          <w:szCs w:val="28"/>
        </w:rPr>
        <w:t xml:space="preserve">2.4. Срок предоставления услуги </w:t>
      </w:r>
    </w:p>
    <w:p w:rsidR="00C3793B" w:rsidRDefault="00C3793B" w:rsidP="00326672">
      <w:pPr>
        <w:pStyle w:val="af4"/>
        <w:spacing w:after="0" w:line="240" w:lineRule="auto"/>
        <w:ind w:firstLine="720"/>
        <w:jc w:val="both"/>
        <w:rPr>
          <w:rFonts w:ascii="Times New Roman" w:hAnsi="Times New Roman" w:cs="Times New Roman"/>
          <w:b/>
          <w:bCs/>
          <w:sz w:val="28"/>
          <w:szCs w:val="28"/>
        </w:rPr>
      </w:pP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Общий срок предоставления муниципальной услуги составляет 30 календарных дней со дня регистрации заявления</w:t>
      </w:r>
      <w:r w:rsidR="00C75E65">
        <w:rPr>
          <w:rFonts w:ascii="Times New Roman" w:hAnsi="Times New Roman" w:cs="Times New Roman"/>
          <w:sz w:val="28"/>
          <w:szCs w:val="28"/>
        </w:rPr>
        <w:t xml:space="preserve"> если продажа земельного участка осуществляется без проведения торгов</w:t>
      </w:r>
      <w:r w:rsidRPr="00BF22EB">
        <w:rPr>
          <w:rFonts w:ascii="Times New Roman" w:hAnsi="Times New Roman" w:cs="Times New Roman"/>
          <w:sz w:val="28"/>
          <w:szCs w:val="28"/>
        </w:rPr>
        <w:t>.</w:t>
      </w:r>
    </w:p>
    <w:p w:rsidR="00007CDB" w:rsidRPr="00BF22EB" w:rsidRDefault="00007CDB" w:rsidP="00007CDB">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В общий срок предоставления муниципальной услуги входит:</w:t>
      </w:r>
      <w:r w:rsidR="00027F2B" w:rsidRPr="00BF22EB">
        <w:rPr>
          <w:rFonts w:ascii="Times New Roman" w:hAnsi="Times New Roman" w:cs="Times New Roman"/>
          <w:sz w:val="28"/>
          <w:szCs w:val="28"/>
        </w:rPr>
        <w:t xml:space="preserve"> </w:t>
      </w:r>
      <w:r w:rsidR="00343F97" w:rsidRPr="00BF22EB">
        <w:rPr>
          <w:rFonts w:ascii="Times New Roman" w:hAnsi="Times New Roman" w:cs="Times New Roman"/>
          <w:sz w:val="28"/>
          <w:szCs w:val="28"/>
        </w:rPr>
        <w:t>срок приема и регистрации заявления и документов,</w:t>
      </w:r>
      <w:r w:rsidR="00027F2B" w:rsidRPr="00BF22EB">
        <w:rPr>
          <w:rFonts w:ascii="Times New Roman" w:hAnsi="Times New Roman" w:cs="Times New Roman"/>
          <w:sz w:val="28"/>
          <w:szCs w:val="28"/>
        </w:rPr>
        <w:t xml:space="preserve"> </w:t>
      </w:r>
      <w:r w:rsidRPr="00BF22EB">
        <w:rPr>
          <w:rFonts w:ascii="Times New Roman" w:hAnsi="Times New Roman" w:cs="Times New Roman"/>
          <w:sz w:val="28"/>
          <w:szCs w:val="28"/>
        </w:rPr>
        <w:t>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w:t>
      </w:r>
      <w:r w:rsidR="00156700">
        <w:rPr>
          <w:rFonts w:ascii="Times New Roman" w:hAnsi="Times New Roman" w:cs="Times New Roman"/>
          <w:sz w:val="28"/>
          <w:szCs w:val="28"/>
        </w:rPr>
        <w:t xml:space="preserve">                     </w:t>
      </w:r>
      <w:r w:rsidRPr="00BF22EB">
        <w:rPr>
          <w:rFonts w:ascii="Times New Roman" w:hAnsi="Times New Roman" w:cs="Times New Roman"/>
          <w:sz w:val="28"/>
          <w:szCs w:val="28"/>
        </w:rPr>
        <w:t xml:space="preserve"> муниципальной услуги, срок выдачи (направления) документов, являющихся </w:t>
      </w:r>
      <w:r w:rsidR="00156700">
        <w:rPr>
          <w:rFonts w:ascii="Times New Roman" w:hAnsi="Times New Roman" w:cs="Times New Roman"/>
          <w:sz w:val="28"/>
          <w:szCs w:val="28"/>
        </w:rPr>
        <w:t xml:space="preserve">   </w:t>
      </w:r>
      <w:r w:rsidRPr="00BF22EB">
        <w:rPr>
          <w:rFonts w:ascii="Times New Roman" w:hAnsi="Times New Roman" w:cs="Times New Roman"/>
          <w:sz w:val="28"/>
          <w:szCs w:val="28"/>
        </w:rPr>
        <w:t>результатом предоставления муниципальной услуги.</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xml:space="preserve">В срок предоставления муниципальной услуги не входит </w:t>
      </w:r>
      <w:r w:rsidR="00007CDB" w:rsidRPr="00BF22EB">
        <w:rPr>
          <w:rFonts w:ascii="Times New Roman" w:hAnsi="Times New Roman" w:cs="Times New Roman"/>
          <w:sz w:val="28"/>
          <w:szCs w:val="28"/>
        </w:rPr>
        <w:t xml:space="preserve">период </w:t>
      </w:r>
      <w:r w:rsidR="00163A5B" w:rsidRPr="00BF22EB">
        <w:rPr>
          <w:rFonts w:ascii="Times New Roman" w:hAnsi="Times New Roman" w:cs="Times New Roman"/>
          <w:sz w:val="28"/>
          <w:szCs w:val="28"/>
        </w:rPr>
        <w:t xml:space="preserve">подписания, и направления в Администрацию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00163A5B" w:rsidRPr="00BF22EB">
        <w:rPr>
          <w:rFonts w:ascii="Times New Roman" w:hAnsi="Times New Roman" w:cs="Times New Roman"/>
          <w:sz w:val="28"/>
          <w:szCs w:val="28"/>
        </w:rPr>
        <w:t xml:space="preserve"> заявителями проектов договоров.</w:t>
      </w:r>
    </w:p>
    <w:p w:rsidR="00C437AF" w:rsidRPr="00BF22EB" w:rsidRDefault="00C437AF" w:rsidP="00C437AF">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Срок приостановления предоставления муниципальной услуги не предусмотрен.</w:t>
      </w:r>
    </w:p>
    <w:p w:rsidR="00C75E65" w:rsidRPr="00C75E65" w:rsidRDefault="00C75E65" w:rsidP="00C75E65">
      <w:pPr>
        <w:shd w:val="clear" w:color="auto" w:fill="FFFFFF"/>
        <w:tabs>
          <w:tab w:val="left" w:pos="709"/>
        </w:tabs>
        <w:suppressAutoHyphens/>
        <w:spacing w:line="240" w:lineRule="auto"/>
        <w:ind w:right="10"/>
        <w:jc w:val="both"/>
        <w:rPr>
          <w:rFonts w:ascii="Times New Roman" w:hAnsi="Times New Roman" w:cs="Times New Roman"/>
          <w:sz w:val="28"/>
          <w:szCs w:val="28"/>
        </w:rPr>
      </w:pPr>
      <w:r>
        <w:rPr>
          <w:rFonts w:ascii="Times New Roman" w:hAnsi="Times New Roman" w:cs="Times New Roman"/>
          <w:spacing w:val="5"/>
          <w:sz w:val="28"/>
          <w:szCs w:val="28"/>
          <w:lang w:eastAsia="en-US"/>
        </w:rPr>
        <w:t xml:space="preserve">           </w:t>
      </w:r>
      <w:r w:rsidRPr="00C75E65">
        <w:rPr>
          <w:rFonts w:ascii="Times New Roman" w:hAnsi="Times New Roman" w:cs="Times New Roman"/>
          <w:spacing w:val="5"/>
          <w:sz w:val="28"/>
          <w:szCs w:val="28"/>
          <w:lang w:eastAsia="en-US"/>
        </w:rPr>
        <w:t>Срок предоставления муниципальной услуги в случае предоставления земельного участка по результатам проведения торгов</w:t>
      </w:r>
      <w:r w:rsidRPr="00C75E65">
        <w:rPr>
          <w:rFonts w:ascii="Times New Roman" w:hAnsi="Times New Roman" w:cs="Times New Roman"/>
          <w:spacing w:val="-2"/>
          <w:sz w:val="28"/>
          <w:szCs w:val="28"/>
          <w:lang w:eastAsia="en-US"/>
        </w:rPr>
        <w:t xml:space="preserve"> не </w:t>
      </w:r>
      <w:r w:rsidRPr="00C75E65">
        <w:rPr>
          <w:rFonts w:ascii="Times New Roman" w:hAnsi="Times New Roman" w:cs="Times New Roman"/>
          <w:spacing w:val="-2"/>
          <w:sz w:val="28"/>
          <w:szCs w:val="28"/>
          <w:lang w:eastAsia="en-US"/>
        </w:rPr>
        <w:lastRenderedPageBreak/>
        <w:t xml:space="preserve">должен превышать </w:t>
      </w:r>
      <w:r w:rsidR="009B2C93">
        <w:rPr>
          <w:rFonts w:ascii="Times New Roman" w:hAnsi="Times New Roman" w:cs="Times New Roman"/>
          <w:spacing w:val="-2"/>
          <w:sz w:val="28"/>
          <w:szCs w:val="28"/>
          <w:lang w:eastAsia="en-US"/>
        </w:rPr>
        <w:t xml:space="preserve">  </w:t>
      </w:r>
      <w:r w:rsidRPr="00C75E65">
        <w:rPr>
          <w:rFonts w:ascii="Times New Roman" w:hAnsi="Times New Roman" w:cs="Times New Roman"/>
          <w:spacing w:val="-2"/>
          <w:sz w:val="28"/>
          <w:szCs w:val="28"/>
          <w:lang w:eastAsia="en-US"/>
        </w:rPr>
        <w:t xml:space="preserve">2-х  </w:t>
      </w:r>
      <w:r w:rsidRPr="00C75E65">
        <w:rPr>
          <w:rFonts w:ascii="Times New Roman" w:hAnsi="Times New Roman" w:cs="Times New Roman"/>
          <w:spacing w:val="-1"/>
          <w:sz w:val="28"/>
          <w:szCs w:val="28"/>
          <w:lang w:eastAsia="en-US"/>
        </w:rPr>
        <w:t>месяцев со дня принятия решения о проведении аукциона.</w:t>
      </w:r>
    </w:p>
    <w:p w:rsidR="00B9644E" w:rsidRDefault="00C75E65" w:rsidP="00326672">
      <w:pPr>
        <w:widowControl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9644E" w:rsidRPr="00E54C62">
        <w:rPr>
          <w:rFonts w:ascii="Times New Roman" w:hAnsi="Times New Roman" w:cs="Times New Roman"/>
          <w:b/>
          <w:bCs/>
          <w:sz w:val="28"/>
          <w:szCs w:val="28"/>
        </w:rPr>
        <w:t>2.5. Перечень нормативных правовых актов, регулирующих отношения, возникающие в связи с предоставлением услуги</w:t>
      </w:r>
    </w:p>
    <w:p w:rsidR="00C3793B" w:rsidRPr="00E54C62" w:rsidRDefault="00C3793B" w:rsidP="00326672">
      <w:pPr>
        <w:widowControl w:val="0"/>
        <w:spacing w:after="0" w:line="240" w:lineRule="auto"/>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Предоставление услуги осуществляется в соответствии со следующими нормативными правовыми актами:</w:t>
      </w:r>
    </w:p>
    <w:p w:rsidR="002B4021" w:rsidRPr="002B4021" w:rsidRDefault="002B4021" w:rsidP="002B4021">
      <w:pPr>
        <w:spacing w:after="0" w:line="240" w:lineRule="auto"/>
        <w:ind w:firstLine="709"/>
        <w:jc w:val="both"/>
        <w:rPr>
          <w:rFonts w:ascii="Times New Roman" w:hAnsi="Times New Roman" w:cs="Times New Roman"/>
          <w:sz w:val="28"/>
          <w:szCs w:val="28"/>
        </w:rPr>
      </w:pPr>
      <w:r w:rsidRPr="002B4021">
        <w:rPr>
          <w:rFonts w:ascii="Times New Roman" w:hAnsi="Times New Roman" w:cs="Times New Roman"/>
          <w:sz w:val="28"/>
          <w:szCs w:val="28"/>
        </w:rPr>
        <w:t>Конституцией Российской Федерации от 12.12.1993 («Российск</w:t>
      </w:r>
      <w:r w:rsidR="002B2F61">
        <w:rPr>
          <w:rFonts w:ascii="Times New Roman" w:hAnsi="Times New Roman" w:cs="Times New Roman"/>
          <w:sz w:val="28"/>
          <w:szCs w:val="28"/>
        </w:rPr>
        <w:t>ая</w:t>
      </w:r>
      <w:r w:rsidRPr="002B4021">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2B4021">
        <w:rPr>
          <w:rFonts w:ascii="Times New Roman" w:hAnsi="Times New Roman" w:cs="Times New Roman"/>
          <w:sz w:val="28"/>
          <w:szCs w:val="28"/>
        </w:rPr>
        <w:t>» от 25.12.1993 № 237),</w:t>
      </w:r>
    </w:p>
    <w:p w:rsidR="00186515" w:rsidRDefault="002B4021" w:rsidP="00186515">
      <w:pPr>
        <w:autoSpaceDE w:val="0"/>
        <w:spacing w:after="0" w:line="240" w:lineRule="auto"/>
        <w:ind w:firstLine="709"/>
        <w:jc w:val="both"/>
        <w:rPr>
          <w:rFonts w:ascii="Arial" w:hAnsi="Arial" w:cs="Arial"/>
          <w:sz w:val="24"/>
          <w:szCs w:val="24"/>
        </w:rPr>
      </w:pPr>
      <w:r w:rsidRPr="00E54C62">
        <w:rPr>
          <w:rFonts w:ascii="Times New Roman" w:eastAsia="Batang" w:hAnsi="Times New Roman" w:cs="Times New Roman"/>
          <w:sz w:val="28"/>
          <w:szCs w:val="28"/>
          <w:lang w:eastAsia="ko-KR"/>
        </w:rPr>
        <w:t xml:space="preserve">Земельным  кодексом  Российской  Федерации </w:t>
      </w:r>
      <w:r w:rsidR="00186515">
        <w:rPr>
          <w:rFonts w:ascii="Arial" w:hAnsi="Arial" w:cs="Arial"/>
          <w:sz w:val="24"/>
          <w:szCs w:val="24"/>
        </w:rPr>
        <w:t xml:space="preserve"> (</w:t>
      </w:r>
      <w:r w:rsidR="00186515" w:rsidRPr="00186515">
        <w:rPr>
          <w:rFonts w:ascii="Times New Roman" w:hAnsi="Times New Roman" w:cs="Times New Roman"/>
          <w:sz w:val="28"/>
          <w:szCs w:val="28"/>
        </w:rPr>
        <w:t>"Собрани</w:t>
      </w:r>
      <w:r w:rsidR="002B2F61">
        <w:rPr>
          <w:rFonts w:ascii="Times New Roman" w:hAnsi="Times New Roman" w:cs="Times New Roman"/>
          <w:sz w:val="28"/>
          <w:szCs w:val="28"/>
        </w:rPr>
        <w:t>е</w:t>
      </w:r>
      <w:r w:rsidR="00186515" w:rsidRPr="00186515">
        <w:rPr>
          <w:rFonts w:ascii="Times New Roman" w:hAnsi="Times New Roman" w:cs="Times New Roman"/>
          <w:sz w:val="28"/>
          <w:szCs w:val="28"/>
        </w:rPr>
        <w:t xml:space="preserve"> законодательства РФ" от 29.10.2001 № 44, ст. 4147, "Российск</w:t>
      </w:r>
      <w:r w:rsidR="002B2F61">
        <w:rPr>
          <w:rFonts w:ascii="Times New Roman" w:hAnsi="Times New Roman" w:cs="Times New Roman"/>
          <w:sz w:val="28"/>
          <w:szCs w:val="28"/>
        </w:rPr>
        <w:t>ая</w:t>
      </w:r>
      <w:r w:rsidR="00186515" w:rsidRPr="00186515">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186515" w:rsidRPr="00186515">
        <w:rPr>
          <w:rFonts w:ascii="Times New Roman" w:hAnsi="Times New Roman" w:cs="Times New Roman"/>
          <w:sz w:val="28"/>
          <w:szCs w:val="28"/>
        </w:rPr>
        <w:t>" от 30.10.2001 № 211-212</w:t>
      </w:r>
      <w:r w:rsidR="00186515">
        <w:rPr>
          <w:rFonts w:ascii="Arial" w:hAnsi="Arial" w:cs="Arial"/>
          <w:sz w:val="24"/>
          <w:szCs w:val="24"/>
        </w:rPr>
        <w:t>);</w:t>
      </w:r>
    </w:p>
    <w:p w:rsidR="00B9644E" w:rsidRPr="00E54C62" w:rsidRDefault="00B9644E" w:rsidP="00186515">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Федеральным законом от 25.10.2001 № 137-ФЗ «О введении в действие Земельного кодекса Российской Федерации» (в редакции, действующей с 1 марта 2015 года)</w:t>
      </w:r>
      <w:r w:rsidR="00F972AF">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w:t>
      </w:r>
      <w:r w:rsidR="000407BC">
        <w:rPr>
          <w:rFonts w:ascii="Times New Roman" w:eastAsia="Batang" w:hAnsi="Times New Roman" w:cs="Times New Roman"/>
          <w:color w:val="auto"/>
          <w:sz w:val="28"/>
          <w:szCs w:val="28"/>
          <w:lang w:eastAsia="ko-KR"/>
        </w:rPr>
        <w:t xml:space="preserve">30.10. </w:t>
      </w:r>
      <w:r w:rsidR="00F972AF" w:rsidRPr="00F972AF">
        <w:rPr>
          <w:rFonts w:ascii="Times New Roman" w:eastAsia="Batang" w:hAnsi="Times New Roman" w:cs="Times New Roman"/>
          <w:color w:val="auto"/>
          <w:sz w:val="28"/>
          <w:szCs w:val="28"/>
          <w:lang w:eastAsia="ko-KR"/>
        </w:rPr>
        <w:t>2001 г. - Федеральный выпуск №2823</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B9644E" w:rsidRPr="00E54C62" w:rsidRDefault="00B9644E" w:rsidP="00326672">
      <w:pPr>
        <w:pStyle w:val="af4"/>
        <w:spacing w:after="0" w:line="240" w:lineRule="auto"/>
        <w:ind w:firstLine="567"/>
        <w:jc w:val="both"/>
        <w:rPr>
          <w:rFonts w:ascii="Times New Roman" w:hAnsi="Times New Roman" w:cs="Times New Roman"/>
          <w:color w:val="auto"/>
          <w:sz w:val="28"/>
          <w:szCs w:val="28"/>
        </w:rPr>
      </w:pPr>
      <w:r w:rsidRPr="00E54C62">
        <w:rPr>
          <w:rFonts w:ascii="Times New Roman" w:eastAsia="Batang" w:hAnsi="Times New Roman" w:cs="Times New Roman"/>
          <w:color w:val="auto"/>
          <w:sz w:val="28"/>
          <w:szCs w:val="28"/>
          <w:lang w:eastAsia="ko-KR"/>
        </w:rPr>
        <w:t xml:space="preserve"> 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r w:rsidR="00FF7EF6">
        <w:rPr>
          <w:rFonts w:ascii="Times New Roman" w:eastAsia="Batang" w:hAnsi="Times New Roman" w:cs="Times New Roman"/>
          <w:color w:val="auto"/>
          <w:sz w:val="28"/>
          <w:szCs w:val="28"/>
          <w:lang w:eastAsia="ko-KR"/>
        </w:rPr>
        <w:t xml:space="preserve"> </w:t>
      </w:r>
      <w:r w:rsidR="00F972AF" w:rsidRPr="00E54C62">
        <w:rPr>
          <w:rFonts w:ascii="Times New Roman" w:hAnsi="Times New Roman" w:cs="Times New Roman"/>
          <w:sz w:val="28"/>
          <w:szCs w:val="28"/>
        </w:rPr>
        <w:t>(«Российская газета»</w:t>
      </w:r>
      <w:r w:rsidR="00F972AF">
        <w:rPr>
          <w:rFonts w:ascii="Times New Roman" w:hAnsi="Times New Roman" w:cs="Times New Roman"/>
          <w:sz w:val="28"/>
          <w:szCs w:val="28"/>
        </w:rPr>
        <w:t xml:space="preserve">, </w:t>
      </w:r>
      <w:r w:rsidR="00F972AF" w:rsidRPr="00F972AF">
        <w:rPr>
          <w:rFonts w:ascii="Times New Roman" w:eastAsia="Batang" w:hAnsi="Times New Roman" w:cs="Times New Roman"/>
          <w:color w:val="auto"/>
          <w:sz w:val="28"/>
          <w:szCs w:val="28"/>
          <w:lang w:eastAsia="ko-KR"/>
        </w:rPr>
        <w:t xml:space="preserve">27 </w:t>
      </w:r>
      <w:r w:rsidR="00186515">
        <w:rPr>
          <w:rFonts w:ascii="Times New Roman" w:eastAsia="Batang" w:hAnsi="Times New Roman" w:cs="Times New Roman"/>
          <w:color w:val="auto"/>
          <w:sz w:val="28"/>
          <w:szCs w:val="28"/>
          <w:lang w:eastAsia="ko-KR"/>
        </w:rPr>
        <w:t xml:space="preserve">. 06. </w:t>
      </w:r>
      <w:r w:rsidR="00F972AF" w:rsidRPr="00F972AF">
        <w:rPr>
          <w:rFonts w:ascii="Times New Roman" w:eastAsia="Batang" w:hAnsi="Times New Roman" w:cs="Times New Roman"/>
          <w:color w:val="auto"/>
          <w:sz w:val="28"/>
          <w:szCs w:val="28"/>
          <w:lang w:eastAsia="ko-KR"/>
        </w:rPr>
        <w:t>2014 г. в  - Федеральный выпуск №6414</w:t>
      </w:r>
      <w:r w:rsidR="00F972AF">
        <w:rPr>
          <w:rFonts w:ascii="Times New Roman" w:eastAsia="Batang" w:hAnsi="Times New Roman" w:cs="Times New Roman"/>
          <w:color w:val="auto"/>
          <w:sz w:val="28"/>
          <w:szCs w:val="28"/>
          <w:lang w:eastAsia="ko-KR"/>
        </w:rPr>
        <w:t>)</w:t>
      </w:r>
      <w:r w:rsidRPr="00E54C62">
        <w:rPr>
          <w:rFonts w:ascii="Times New Roman" w:eastAsia="Batang" w:hAnsi="Times New Roman" w:cs="Times New Roman"/>
          <w:color w:val="auto"/>
          <w:sz w:val="28"/>
          <w:szCs w:val="28"/>
          <w:lang w:eastAsia="ko-KR"/>
        </w:rPr>
        <w:t>;</w:t>
      </w:r>
    </w:p>
    <w:p w:rsidR="002B4021" w:rsidRPr="000407BC" w:rsidRDefault="002B4021" w:rsidP="002B4021">
      <w:pPr>
        <w:spacing w:after="0" w:line="240" w:lineRule="auto"/>
        <w:ind w:firstLine="709"/>
        <w:jc w:val="both"/>
        <w:rPr>
          <w:rFonts w:ascii="Times New Roman" w:hAnsi="Times New Roman" w:cs="Times New Roman"/>
          <w:sz w:val="28"/>
          <w:szCs w:val="28"/>
        </w:rPr>
      </w:pPr>
      <w:r w:rsidRPr="000407BC">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 («Собрани</w:t>
      </w:r>
      <w:r w:rsidR="002B2F61">
        <w:rPr>
          <w:rFonts w:ascii="Times New Roman" w:hAnsi="Times New Roman" w:cs="Times New Roman"/>
          <w:sz w:val="28"/>
          <w:szCs w:val="28"/>
        </w:rPr>
        <w:t>е</w:t>
      </w:r>
      <w:r w:rsidRPr="000407BC">
        <w:rPr>
          <w:rFonts w:ascii="Times New Roman" w:hAnsi="Times New Roman" w:cs="Times New Roman"/>
          <w:sz w:val="28"/>
          <w:szCs w:val="28"/>
        </w:rPr>
        <w:t xml:space="preserve"> законодательства РФ» от 06.10.2003 № 40, ст. 3822; «Российск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202; «Парламентск</w:t>
      </w:r>
      <w:r w:rsidR="002B2F61">
        <w:rPr>
          <w:rFonts w:ascii="Times New Roman" w:hAnsi="Times New Roman" w:cs="Times New Roman"/>
          <w:sz w:val="28"/>
          <w:szCs w:val="28"/>
        </w:rPr>
        <w:t>ая</w:t>
      </w:r>
      <w:r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Pr="000407BC">
        <w:rPr>
          <w:rFonts w:ascii="Times New Roman" w:hAnsi="Times New Roman" w:cs="Times New Roman"/>
          <w:sz w:val="28"/>
          <w:szCs w:val="28"/>
        </w:rPr>
        <w:t>» от 08.10.2003 № 186);</w:t>
      </w:r>
    </w:p>
    <w:p w:rsidR="000407BC" w:rsidRPr="000407BC" w:rsidRDefault="00B9644E" w:rsidP="000407BC">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27.07.2010 № 210-ФЗ «Об организации предоставления государственных и муниципальных услуг»</w:t>
      </w:r>
      <w:r w:rsidR="00347FA4">
        <w:rPr>
          <w:rFonts w:ascii="Times New Roman" w:hAnsi="Times New Roman" w:cs="Times New Roman"/>
          <w:sz w:val="28"/>
          <w:szCs w:val="28"/>
        </w:rPr>
        <w:t xml:space="preserve"> </w:t>
      </w:r>
      <w:r w:rsidR="000407BC" w:rsidRPr="000407BC">
        <w:rPr>
          <w:rFonts w:ascii="Times New Roman" w:hAnsi="Times New Roman" w:cs="Times New Roman"/>
          <w:sz w:val="28"/>
          <w:szCs w:val="28"/>
        </w:rPr>
        <w:t>(«Собрани</w:t>
      </w:r>
      <w:r w:rsidR="002B2F61">
        <w:rPr>
          <w:rFonts w:ascii="Times New Roman" w:hAnsi="Times New Roman" w:cs="Times New Roman"/>
          <w:sz w:val="28"/>
          <w:szCs w:val="28"/>
        </w:rPr>
        <w:t>е</w:t>
      </w:r>
      <w:r w:rsidR="000407BC" w:rsidRPr="000407BC">
        <w:rPr>
          <w:rFonts w:ascii="Times New Roman" w:hAnsi="Times New Roman" w:cs="Times New Roman"/>
          <w:sz w:val="28"/>
          <w:szCs w:val="28"/>
        </w:rPr>
        <w:t xml:space="preserve"> законодательства РФ» от 02.08.2010 № 31, ст. 4179; "Российск</w:t>
      </w:r>
      <w:r w:rsidR="002B2F61">
        <w:rPr>
          <w:rFonts w:ascii="Times New Roman" w:hAnsi="Times New Roman" w:cs="Times New Roman"/>
          <w:sz w:val="28"/>
          <w:szCs w:val="28"/>
        </w:rPr>
        <w:t>ая</w:t>
      </w:r>
      <w:r w:rsidR="000407BC" w:rsidRPr="000407BC">
        <w:rPr>
          <w:rFonts w:ascii="Times New Roman" w:hAnsi="Times New Roman" w:cs="Times New Roman"/>
          <w:sz w:val="28"/>
          <w:szCs w:val="28"/>
        </w:rPr>
        <w:t xml:space="preserve"> газет</w:t>
      </w:r>
      <w:r w:rsidR="002B2F61">
        <w:rPr>
          <w:rFonts w:ascii="Times New Roman" w:hAnsi="Times New Roman" w:cs="Times New Roman"/>
          <w:sz w:val="28"/>
          <w:szCs w:val="28"/>
        </w:rPr>
        <w:t>а</w:t>
      </w:r>
      <w:r w:rsidR="000407BC" w:rsidRPr="000407BC">
        <w:rPr>
          <w:rFonts w:ascii="Times New Roman" w:hAnsi="Times New Roman" w:cs="Times New Roman"/>
          <w:sz w:val="28"/>
          <w:szCs w:val="28"/>
        </w:rPr>
        <w:t xml:space="preserve">" от 30.07.2010 № 168); </w:t>
      </w:r>
    </w:p>
    <w:p w:rsidR="00B9644E" w:rsidRPr="00E54C62" w:rsidRDefault="00B9644E" w:rsidP="000407BC">
      <w:pPr>
        <w:spacing w:after="0"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152-ФЗ «О персональных данных» («Российская газета», 29.07.2006, № 165);</w:t>
      </w:r>
    </w:p>
    <w:p w:rsidR="00B9644E" w:rsidRDefault="00B9644E" w:rsidP="00581798">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Федеральным законом от 27.07.2006 № 149-ФЗ «Об информации, информационных технологиях и о защите информации» («Российская газета», 29.07.2006, № 165);</w:t>
      </w:r>
    </w:p>
    <w:p w:rsidR="00347FA4" w:rsidRPr="00E54C62" w:rsidRDefault="00347FA4" w:rsidP="00581798">
      <w:pPr>
        <w:widowControl w:val="0"/>
        <w:spacing w:after="0" w:line="240" w:lineRule="auto"/>
        <w:ind w:firstLine="709"/>
        <w:jc w:val="both"/>
        <w:rPr>
          <w:rFonts w:ascii="Times New Roman" w:hAnsi="Times New Roman" w:cs="Times New Roman"/>
          <w:sz w:val="28"/>
          <w:szCs w:val="28"/>
        </w:rPr>
      </w:pPr>
      <w:r w:rsidRPr="00347FA4">
        <w:rPr>
          <w:rFonts w:ascii="Times New Roman" w:hAnsi="Times New Roman" w:cs="Times New Roman"/>
          <w:sz w:val="28"/>
          <w:szCs w:val="28"/>
        </w:rPr>
        <w:t>Федеральным законом от 24 июля 2007 г. № 221-ФЗ "О государственном кадастре недвижимости" (</w:t>
      </w:r>
      <w:r w:rsidR="00063EDC" w:rsidRPr="000F0D83">
        <w:rPr>
          <w:rFonts w:ascii="Times New Roman" w:hAnsi="Times New Roman"/>
          <w:bCs/>
          <w:sz w:val="28"/>
          <w:szCs w:val="28"/>
          <w:lang w:eastAsia="en-US"/>
        </w:rPr>
        <w:t xml:space="preserve">ред. </w:t>
      </w:r>
      <w:r w:rsidR="00063EDC" w:rsidRPr="000F0D83">
        <w:rPr>
          <w:rFonts w:ascii="Times New Roman" w:hAnsi="Times New Roman"/>
          <w:kern w:val="36"/>
          <w:sz w:val="28"/>
          <w:szCs w:val="28"/>
        </w:rPr>
        <w:t>с изм. и доп., вступающими в силу с 01.01.2014</w:t>
      </w:r>
      <w:r w:rsidR="00063EDC">
        <w:rPr>
          <w:rFonts w:ascii="Times New Roman" w:hAnsi="Times New Roman"/>
          <w:kern w:val="36"/>
          <w:sz w:val="28"/>
          <w:szCs w:val="28"/>
        </w:rPr>
        <w:t>г.);</w:t>
      </w:r>
      <w:r w:rsidRPr="00347FA4">
        <w:rPr>
          <w:rFonts w:ascii="Times New Roman" w:hAnsi="Times New Roman" w:cs="Times New Roman"/>
          <w:sz w:val="28"/>
          <w:szCs w:val="28"/>
        </w:rPr>
        <w:t xml:space="preserve">           </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B9644E" w:rsidRPr="00E54C62" w:rsidRDefault="00063EDC" w:rsidP="00326672">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 xml:space="preserve">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w:t>
      </w:r>
      <w:r w:rsidR="00B9644E" w:rsidRPr="00E54C62">
        <w:rPr>
          <w:rFonts w:ascii="Times New Roman" w:hAnsi="Times New Roman" w:cs="Times New Roman"/>
          <w:sz w:val="28"/>
          <w:szCs w:val="28"/>
        </w:rPr>
        <w:lastRenderedPageBreak/>
        <w:t>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B9644E" w:rsidRPr="00E54C62" w:rsidRDefault="00B9644E" w:rsidP="000407BC">
      <w:pPr>
        <w:pStyle w:val="af4"/>
        <w:spacing w:after="0" w:line="240" w:lineRule="auto"/>
        <w:jc w:val="both"/>
        <w:rPr>
          <w:rFonts w:ascii="Times New Roman" w:hAnsi="Times New Roman" w:cs="Times New Roman"/>
          <w:sz w:val="28"/>
          <w:szCs w:val="28"/>
        </w:rPr>
      </w:pPr>
      <w:r w:rsidRPr="00E54C62">
        <w:rPr>
          <w:rFonts w:ascii="Times New Roman" w:hAnsi="Times New Roman" w:cs="Times New Roman"/>
          <w:sz w:val="28"/>
          <w:szCs w:val="28"/>
        </w:rPr>
        <w:t xml:space="preserve">         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r w:rsidR="000407BC">
        <w:rPr>
          <w:rFonts w:ascii="Times New Roman" w:hAnsi="Times New Roman" w:cs="Times New Roman"/>
          <w:sz w:val="28"/>
          <w:szCs w:val="28"/>
        </w:rPr>
        <w:t xml:space="preserve"> (</w:t>
      </w:r>
      <w:r w:rsidR="000407BC" w:rsidRPr="000407BC">
        <w:rPr>
          <w:rFonts w:ascii="Times New Roman" w:hAnsi="Times New Roman" w:cs="Times New Roman"/>
          <w:sz w:val="28"/>
          <w:szCs w:val="28"/>
        </w:rPr>
        <w:t>Администрации Курской области http://adm.rkursk.ru, 26.11.2013,</w:t>
      </w:r>
      <w:r w:rsidR="002B2F61">
        <w:rPr>
          <w:rFonts w:ascii="Times New Roman" w:hAnsi="Times New Roman" w:cs="Times New Roman"/>
          <w:sz w:val="28"/>
          <w:szCs w:val="28"/>
        </w:rPr>
        <w:t xml:space="preserve"> опубликован в издании </w:t>
      </w:r>
      <w:r w:rsidR="000407BC" w:rsidRPr="000407BC">
        <w:rPr>
          <w:rFonts w:ascii="Times New Roman" w:hAnsi="Times New Roman" w:cs="Times New Roman"/>
          <w:sz w:val="28"/>
          <w:szCs w:val="28"/>
        </w:rPr>
        <w:t xml:space="preserve"> "Курская правда", № 143, 30.11.201</w:t>
      </w:r>
      <w:r w:rsidR="000407BC">
        <w:rPr>
          <w:rFonts w:ascii="Times New Roman" w:hAnsi="Times New Roman" w:cs="Times New Roman"/>
          <w:sz w:val="28"/>
          <w:szCs w:val="28"/>
        </w:rPr>
        <w:t>3)</w:t>
      </w:r>
      <w:r w:rsidRPr="00E54C62">
        <w:rPr>
          <w:rFonts w:ascii="Times New Roman" w:hAnsi="Times New Roman" w:cs="Times New Roman"/>
          <w:sz w:val="28"/>
          <w:szCs w:val="28"/>
        </w:rPr>
        <w:t>;</w:t>
      </w:r>
    </w:p>
    <w:p w:rsidR="00B9644E" w:rsidRPr="00E54C62" w:rsidRDefault="009175A9"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B9644E" w:rsidRPr="00E54C62">
        <w:rPr>
          <w:rFonts w:ascii="Times New Roman" w:hAnsi="Times New Roman" w:cs="Times New Roman"/>
          <w:sz w:val="28"/>
          <w:szCs w:val="28"/>
        </w:rPr>
        <w:t>остановлением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B9644E" w:rsidRDefault="00B9644E" w:rsidP="00326672">
      <w:pPr>
        <w:spacing w:line="240" w:lineRule="auto"/>
        <w:ind w:firstLine="567"/>
        <w:jc w:val="both"/>
        <w:rPr>
          <w:rFonts w:ascii="Times New Roman" w:hAnsi="Times New Roman" w:cs="Times New Roman"/>
          <w:sz w:val="28"/>
          <w:szCs w:val="28"/>
        </w:rPr>
      </w:pPr>
      <w:r w:rsidRPr="00E54C62">
        <w:rPr>
          <w:rFonts w:ascii="Times New Roman" w:hAnsi="Times New Roman" w:cs="Times New Roman"/>
          <w:sz w:val="28"/>
          <w:szCs w:val="28"/>
        </w:rPr>
        <w:t xml:space="preserve">- </w:t>
      </w:r>
      <w:r w:rsidR="009175A9">
        <w:rPr>
          <w:rFonts w:ascii="Times New Roman" w:hAnsi="Times New Roman" w:cs="Times New Roman"/>
          <w:sz w:val="28"/>
          <w:szCs w:val="28"/>
        </w:rPr>
        <w:t>П</w:t>
      </w:r>
      <w:r w:rsidRPr="00E54C62">
        <w:rPr>
          <w:rFonts w:ascii="Times New Roman" w:hAnsi="Times New Roman" w:cs="Times New Roman"/>
          <w:sz w:val="28"/>
          <w:szCs w:val="28"/>
        </w:rPr>
        <w:t xml:space="preserve">остановлением Администрации Курской области от 29.09.2011 г. </w:t>
      </w:r>
      <w:r w:rsidR="00156700">
        <w:rPr>
          <w:rFonts w:ascii="Times New Roman" w:hAnsi="Times New Roman" w:cs="Times New Roman"/>
          <w:sz w:val="28"/>
          <w:szCs w:val="28"/>
        </w:rPr>
        <w:t xml:space="preserve">              </w:t>
      </w:r>
      <w:r w:rsidRPr="00E54C62">
        <w:rPr>
          <w:rFonts w:ascii="Times New Roman" w:hAnsi="Times New Roman" w:cs="Times New Roman"/>
          <w:sz w:val="28"/>
          <w:szCs w:val="28"/>
        </w:rPr>
        <w:t xml:space="preserve"> № 473-па  «О разработке и утверждении административных регламентов</w:t>
      </w:r>
      <w:r w:rsidR="00156700">
        <w:rPr>
          <w:rFonts w:ascii="Times New Roman" w:hAnsi="Times New Roman" w:cs="Times New Roman"/>
          <w:sz w:val="28"/>
          <w:szCs w:val="28"/>
        </w:rPr>
        <w:t xml:space="preserve">      </w:t>
      </w:r>
      <w:r w:rsidRPr="00E54C62">
        <w:rPr>
          <w:rFonts w:ascii="Times New Roman" w:hAnsi="Times New Roman" w:cs="Times New Roman"/>
          <w:sz w:val="28"/>
          <w:szCs w:val="28"/>
        </w:rPr>
        <w:t xml:space="preserve">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«Курская правда», № 120, 08.10.2011 г.).</w:t>
      </w:r>
    </w:p>
    <w:p w:rsidR="00435693" w:rsidRPr="00F41C73" w:rsidRDefault="00435693" w:rsidP="00435693">
      <w:pPr>
        <w:spacing w:line="228" w:lineRule="auto"/>
        <w:ind w:firstLine="540"/>
        <w:jc w:val="both"/>
        <w:rPr>
          <w:rFonts w:ascii="Times New Roman" w:eastAsia="Calibri" w:hAnsi="Times New Roman" w:cs="Times New Roman"/>
          <w:sz w:val="28"/>
          <w:szCs w:val="28"/>
        </w:rPr>
      </w:pPr>
      <w:r w:rsidRPr="00F41C73">
        <w:rPr>
          <w:rFonts w:ascii="Times New Roman" w:eastAsia="Calibri" w:hAnsi="Times New Roman" w:cs="Times New Roman"/>
          <w:sz w:val="28"/>
          <w:szCs w:val="28"/>
        </w:rPr>
        <w:t xml:space="preserve">- постановлением Администрации </w:t>
      </w:r>
      <w:r w:rsidR="007D51FE">
        <w:rPr>
          <w:rFonts w:ascii="Times New Roman" w:hAnsi="Times New Roman"/>
          <w:sz w:val="28"/>
          <w:szCs w:val="28"/>
        </w:rPr>
        <w:t>Поселка  Конышевка</w:t>
      </w:r>
      <w:r w:rsidRPr="00F41C73">
        <w:rPr>
          <w:rFonts w:ascii="Times New Roman" w:eastAsia="Calibri" w:hAnsi="Times New Roman" w:cs="Times New Roman"/>
          <w:sz w:val="28"/>
          <w:szCs w:val="28"/>
        </w:rPr>
        <w:t xml:space="preserve"> Конышевского района Курской области от </w:t>
      </w:r>
      <w:r w:rsidR="00156700">
        <w:rPr>
          <w:rFonts w:ascii="Times New Roman" w:hAnsi="Times New Roman" w:cs="Times New Roman"/>
          <w:sz w:val="28"/>
          <w:szCs w:val="28"/>
        </w:rPr>
        <w:t>29.06.2012 года № 36</w:t>
      </w:r>
      <w:r w:rsidRPr="00F41C73">
        <w:rPr>
          <w:rFonts w:ascii="Times New Roman" w:hAnsi="Times New Roman" w:cs="Times New Roman"/>
          <w:sz w:val="28"/>
          <w:szCs w:val="28"/>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r w:rsidRPr="00F41C73">
        <w:rPr>
          <w:rFonts w:ascii="Times New Roman" w:eastAsia="Calibri" w:hAnsi="Times New Roman" w:cs="Times New Roman"/>
          <w:sz w:val="28"/>
          <w:szCs w:val="28"/>
        </w:rPr>
        <w:t>;</w:t>
      </w:r>
    </w:p>
    <w:p w:rsidR="00435693" w:rsidRPr="001B7D05" w:rsidRDefault="00435693" w:rsidP="00435693">
      <w:pPr>
        <w:widowControl w:val="0"/>
        <w:autoSpaceDE w:val="0"/>
        <w:autoSpaceDN w:val="0"/>
        <w:adjustRightInd w:val="0"/>
        <w:jc w:val="both"/>
        <w:rPr>
          <w:rFonts w:ascii="Times New Roman" w:hAnsi="Times New Roman" w:cs="Times New Roman"/>
          <w:bCs/>
          <w:sz w:val="28"/>
          <w:szCs w:val="28"/>
        </w:rPr>
      </w:pPr>
      <w:r w:rsidRPr="001B7D05">
        <w:rPr>
          <w:rFonts w:ascii="Times New Roman" w:hAnsi="Times New Roman" w:cs="Times New Roman"/>
          <w:sz w:val="28"/>
          <w:szCs w:val="28"/>
        </w:rPr>
        <w:t xml:space="preserve">         - </w:t>
      </w:r>
      <w:r w:rsidRPr="001B7D05">
        <w:rPr>
          <w:rFonts w:ascii="Times New Roman" w:eastAsia="Calibri" w:hAnsi="Times New Roman" w:cs="Times New Roman"/>
          <w:sz w:val="28"/>
          <w:szCs w:val="28"/>
        </w:rPr>
        <w:t xml:space="preserve">постановлением Администрации </w:t>
      </w:r>
      <w:r w:rsidR="00156700">
        <w:rPr>
          <w:rFonts w:ascii="Times New Roman" w:hAnsi="Times New Roman"/>
          <w:sz w:val="28"/>
          <w:szCs w:val="28"/>
        </w:rPr>
        <w:t>п</w:t>
      </w:r>
      <w:r w:rsidR="007D51FE">
        <w:rPr>
          <w:rFonts w:ascii="Times New Roman" w:hAnsi="Times New Roman"/>
          <w:sz w:val="28"/>
          <w:szCs w:val="28"/>
        </w:rPr>
        <w:t>оселка  Конышевка</w:t>
      </w:r>
      <w:r w:rsidRPr="001B7D05">
        <w:rPr>
          <w:rFonts w:ascii="Times New Roman" w:eastAsia="Calibri" w:hAnsi="Times New Roman" w:cs="Times New Roman"/>
          <w:sz w:val="28"/>
          <w:szCs w:val="28"/>
        </w:rPr>
        <w:t xml:space="preserve"> Конышевского района Курской области</w:t>
      </w:r>
      <w:r w:rsidRPr="001B7D05">
        <w:rPr>
          <w:rFonts w:ascii="Times New Roman" w:hAnsi="Times New Roman" w:cs="Times New Roman"/>
          <w:sz w:val="28"/>
          <w:szCs w:val="28"/>
        </w:rPr>
        <w:t xml:space="preserve"> </w:t>
      </w:r>
      <w:r w:rsidR="00156700">
        <w:rPr>
          <w:rFonts w:ascii="Times New Roman" w:hAnsi="Times New Roman" w:cs="Times New Roman"/>
          <w:bCs/>
          <w:sz w:val="28"/>
          <w:szCs w:val="28"/>
        </w:rPr>
        <w:t>от  26 августа</w:t>
      </w:r>
      <w:r w:rsidRPr="001B7D05">
        <w:rPr>
          <w:rFonts w:ascii="Times New Roman" w:hAnsi="Times New Roman" w:cs="Times New Roman"/>
          <w:bCs/>
          <w:sz w:val="28"/>
          <w:szCs w:val="28"/>
        </w:rPr>
        <w:t xml:space="preserve"> </w:t>
      </w:r>
      <w:smartTag w:uri="urn:schemas-microsoft-com:office:smarttags" w:element="metricconverter">
        <w:smartTagPr>
          <w:attr w:name="ProductID" w:val="2013 г"/>
        </w:smartTagPr>
        <w:r w:rsidRPr="001B7D05">
          <w:rPr>
            <w:rFonts w:ascii="Times New Roman" w:hAnsi="Times New Roman" w:cs="Times New Roman"/>
            <w:bCs/>
            <w:sz w:val="28"/>
            <w:szCs w:val="28"/>
          </w:rPr>
          <w:t>2013 г</w:t>
        </w:r>
      </w:smartTag>
      <w:r w:rsidR="00156700">
        <w:rPr>
          <w:rFonts w:ascii="Times New Roman" w:hAnsi="Times New Roman" w:cs="Times New Roman"/>
          <w:bCs/>
          <w:sz w:val="28"/>
          <w:szCs w:val="28"/>
        </w:rPr>
        <w:t>. N 44</w:t>
      </w:r>
      <w:r w:rsidRPr="001B7D05">
        <w:rPr>
          <w:rFonts w:ascii="Times New Roman" w:hAnsi="Times New Roman" w:cs="Times New Roman"/>
          <w:bCs/>
          <w:sz w:val="28"/>
          <w:szCs w:val="28"/>
        </w:rPr>
        <w:t xml:space="preserve">-па «О порядке подачи и рассмотрения жалоб на решения и действия  (бездействие) муниципального органа и его должностных лиц, муниципальных служащих  </w:t>
      </w:r>
      <w:r w:rsidR="00156700">
        <w:rPr>
          <w:rFonts w:ascii="Times New Roman" w:hAnsi="Times New Roman" w:cs="Times New Roman"/>
          <w:bCs/>
          <w:sz w:val="28"/>
          <w:szCs w:val="28"/>
        </w:rPr>
        <w:t>п</w:t>
      </w:r>
      <w:r w:rsidR="007D51FE">
        <w:rPr>
          <w:rFonts w:ascii="Times New Roman" w:hAnsi="Times New Roman" w:cs="Times New Roman"/>
          <w:bCs/>
          <w:sz w:val="28"/>
          <w:szCs w:val="28"/>
        </w:rPr>
        <w:t xml:space="preserve">оселка </w:t>
      </w:r>
      <w:r w:rsidR="00156700">
        <w:rPr>
          <w:rFonts w:ascii="Times New Roman" w:hAnsi="Times New Roman" w:cs="Times New Roman"/>
          <w:bCs/>
          <w:sz w:val="28"/>
          <w:szCs w:val="28"/>
        </w:rPr>
        <w:t xml:space="preserve">                       </w:t>
      </w:r>
      <w:r w:rsidR="007D51FE">
        <w:rPr>
          <w:rFonts w:ascii="Times New Roman" w:hAnsi="Times New Roman" w:cs="Times New Roman"/>
          <w:bCs/>
          <w:sz w:val="28"/>
          <w:szCs w:val="28"/>
        </w:rPr>
        <w:t xml:space="preserve"> Конышевка</w:t>
      </w:r>
      <w:r w:rsidRPr="001B7D05">
        <w:rPr>
          <w:rFonts w:ascii="Times New Roman" w:hAnsi="Times New Roman" w:cs="Times New Roman"/>
          <w:bCs/>
          <w:sz w:val="28"/>
          <w:szCs w:val="28"/>
        </w:rPr>
        <w:t xml:space="preserve"> Конышевского района Курской области»</w:t>
      </w:r>
    </w:p>
    <w:p w:rsidR="00435693" w:rsidRPr="001D5F05" w:rsidRDefault="00435693" w:rsidP="00435693">
      <w:pPr>
        <w:spacing w:line="240" w:lineRule="auto"/>
        <w:ind w:firstLine="567"/>
        <w:jc w:val="both"/>
        <w:rPr>
          <w:rFonts w:ascii="Times New Roman" w:hAnsi="Times New Roman" w:cs="Times New Roman"/>
          <w:sz w:val="28"/>
          <w:szCs w:val="28"/>
        </w:rPr>
      </w:pPr>
      <w:r w:rsidRPr="001D5F05">
        <w:rPr>
          <w:rFonts w:ascii="Times New Roman" w:hAnsi="Times New Roman" w:cs="Times New Roman"/>
          <w:sz w:val="28"/>
          <w:szCs w:val="28"/>
        </w:rPr>
        <w:t>Уставом муници</w:t>
      </w:r>
      <w:r w:rsidR="00DF07C7">
        <w:rPr>
          <w:rFonts w:ascii="Times New Roman" w:hAnsi="Times New Roman" w:cs="Times New Roman"/>
          <w:sz w:val="28"/>
          <w:szCs w:val="28"/>
        </w:rPr>
        <w:t xml:space="preserve">пального образования « </w:t>
      </w:r>
      <w:r w:rsidR="002A1ACA">
        <w:rPr>
          <w:rFonts w:ascii="Times New Roman" w:hAnsi="Times New Roman" w:cs="Times New Roman"/>
          <w:sz w:val="28"/>
          <w:szCs w:val="28"/>
        </w:rPr>
        <w:t xml:space="preserve">поселка  </w:t>
      </w:r>
      <w:r w:rsidR="00DF07C7">
        <w:rPr>
          <w:rFonts w:ascii="Times New Roman" w:hAnsi="Times New Roman" w:cs="Times New Roman"/>
          <w:sz w:val="28"/>
          <w:szCs w:val="28"/>
        </w:rPr>
        <w:t xml:space="preserve"> Конышевка</w:t>
      </w:r>
      <w:r w:rsidRPr="001D5F05">
        <w:rPr>
          <w:rFonts w:ascii="Times New Roman" w:hAnsi="Times New Roman" w:cs="Times New Roman"/>
          <w:sz w:val="28"/>
          <w:szCs w:val="28"/>
        </w:rPr>
        <w:t>»</w:t>
      </w:r>
      <w:r w:rsidR="00DF07C7">
        <w:rPr>
          <w:rFonts w:ascii="Times New Roman" w:hAnsi="Times New Roman" w:cs="Times New Roman"/>
          <w:sz w:val="28"/>
          <w:szCs w:val="28"/>
        </w:rPr>
        <w:t xml:space="preserve">                    </w:t>
      </w:r>
      <w:r w:rsidRPr="001D5F05">
        <w:rPr>
          <w:rFonts w:ascii="Times New Roman" w:hAnsi="Times New Roman" w:cs="Times New Roman"/>
          <w:sz w:val="28"/>
          <w:szCs w:val="28"/>
        </w:rPr>
        <w:t xml:space="preserve"> Конышевского района Курской области (принят решением  Собрания депутатов  </w:t>
      </w:r>
      <w:r w:rsidR="00DF07C7">
        <w:rPr>
          <w:rFonts w:ascii="Times New Roman" w:hAnsi="Times New Roman"/>
          <w:sz w:val="28"/>
          <w:szCs w:val="28"/>
        </w:rPr>
        <w:t>п</w:t>
      </w:r>
      <w:r w:rsidR="007D51FE">
        <w:rPr>
          <w:rFonts w:ascii="Times New Roman" w:hAnsi="Times New Roman"/>
          <w:sz w:val="28"/>
          <w:szCs w:val="28"/>
        </w:rPr>
        <w:t>оселка  Конышевка</w:t>
      </w:r>
      <w:r w:rsidRPr="001D5F05">
        <w:rPr>
          <w:rFonts w:ascii="Times New Roman" w:hAnsi="Times New Roman" w:cs="Times New Roman"/>
          <w:sz w:val="28"/>
          <w:szCs w:val="28"/>
        </w:rPr>
        <w:t xml:space="preserve"> Конышевского района Курской области  от </w:t>
      </w:r>
      <w:r w:rsidR="00DF07C7">
        <w:rPr>
          <w:rFonts w:ascii="Times New Roman" w:hAnsi="Times New Roman" w:cs="Times New Roman"/>
          <w:sz w:val="28"/>
          <w:szCs w:val="28"/>
        </w:rPr>
        <w:t xml:space="preserve">                    </w:t>
      </w:r>
      <w:r w:rsidR="00DF07C7">
        <w:rPr>
          <w:rFonts w:ascii="Times New Roman" w:hAnsi="Times New Roman"/>
          <w:sz w:val="28"/>
          <w:szCs w:val="28"/>
        </w:rPr>
        <w:t>09 июня 2005 года № 106</w:t>
      </w:r>
      <w:r w:rsidRPr="001D5F05">
        <w:rPr>
          <w:rFonts w:ascii="Times New Roman" w:hAnsi="Times New Roman"/>
          <w:sz w:val="28"/>
          <w:szCs w:val="28"/>
        </w:rPr>
        <w:t>, зарегистрированный в Управлении Министерства юстиции Российской Федерации по К</w:t>
      </w:r>
      <w:r w:rsidR="00DF07C7">
        <w:rPr>
          <w:rFonts w:ascii="Times New Roman" w:hAnsi="Times New Roman"/>
          <w:sz w:val="28"/>
          <w:szCs w:val="28"/>
        </w:rPr>
        <w:t>урской области 17 ноября 2005</w:t>
      </w:r>
      <w:r w:rsidRPr="001D5F05">
        <w:rPr>
          <w:rFonts w:ascii="Times New Roman" w:hAnsi="Times New Roman"/>
          <w:sz w:val="28"/>
          <w:szCs w:val="28"/>
        </w:rPr>
        <w:t xml:space="preserve"> года</w:t>
      </w:r>
      <w:r w:rsidR="00DF07C7">
        <w:rPr>
          <w:rFonts w:ascii="Times New Roman" w:hAnsi="Times New Roman"/>
          <w:sz w:val="28"/>
          <w:szCs w:val="28"/>
        </w:rPr>
        <w:t xml:space="preserve">      </w:t>
      </w:r>
      <w:r w:rsidRPr="001D5F05">
        <w:rPr>
          <w:rFonts w:ascii="Times New Roman" w:hAnsi="Times New Roman"/>
          <w:sz w:val="28"/>
          <w:szCs w:val="28"/>
        </w:rPr>
        <w:t xml:space="preserve"> №</w:t>
      </w:r>
      <w:r>
        <w:rPr>
          <w:rFonts w:ascii="Times New Roman" w:hAnsi="Times New Roman"/>
          <w:sz w:val="28"/>
          <w:szCs w:val="28"/>
        </w:rPr>
        <w:t xml:space="preserve"> </w:t>
      </w:r>
      <w:r w:rsidR="00DF07C7">
        <w:rPr>
          <w:rFonts w:ascii="Times New Roman" w:hAnsi="Times New Roman"/>
          <w:sz w:val="28"/>
          <w:szCs w:val="28"/>
        </w:rPr>
        <w:t>465091012005</w:t>
      </w:r>
      <w:r w:rsidRPr="001D5F05">
        <w:rPr>
          <w:rFonts w:ascii="Times New Roman" w:hAnsi="Times New Roman"/>
          <w:sz w:val="28"/>
          <w:szCs w:val="28"/>
        </w:rPr>
        <w:t xml:space="preserve">001, </w:t>
      </w:r>
      <w:r w:rsidRPr="001D5F05">
        <w:rPr>
          <w:rFonts w:ascii="Times New Roman" w:hAnsi="Times New Roman" w:cs="Times New Roman"/>
          <w:sz w:val="28"/>
          <w:szCs w:val="28"/>
        </w:rPr>
        <w:t>настоящим Регламентом.</w:t>
      </w:r>
    </w:p>
    <w:p w:rsidR="00C3793B" w:rsidRPr="00E54C62" w:rsidRDefault="00C3793B" w:rsidP="00326672">
      <w:pPr>
        <w:widowControl w:val="0"/>
        <w:spacing w:after="0" w:line="240" w:lineRule="auto"/>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w:t>
      </w:r>
      <w:r w:rsidRPr="00E54C62">
        <w:rPr>
          <w:rFonts w:ascii="Times New Roman" w:hAnsi="Times New Roman" w:cs="Times New Roman"/>
          <w:b/>
          <w:bCs/>
          <w:sz w:val="28"/>
          <w:szCs w:val="28"/>
        </w:rPr>
        <w:lastRenderedPageBreak/>
        <w:t>собы их получения заявителем, в том числе в электронной форме, порядок их представления</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2.6.1. Для получения муниципальной услуги необходимы следующие документы:</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1) заявление в письменной форме или форме электронного документа, оформленное по образцу согласно Приложению №</w:t>
      </w:r>
      <w:r w:rsidR="00902057">
        <w:rPr>
          <w:rFonts w:ascii="Times New Roman" w:hAnsi="Times New Roman" w:cs="Times New Roman"/>
          <w:color w:val="auto"/>
          <w:sz w:val="28"/>
          <w:szCs w:val="28"/>
        </w:rPr>
        <w:t>2</w:t>
      </w:r>
      <w:r w:rsidR="00CB41B2">
        <w:rPr>
          <w:rFonts w:ascii="Times New Roman" w:hAnsi="Times New Roman" w:cs="Times New Roman"/>
          <w:color w:val="auto"/>
          <w:sz w:val="28"/>
          <w:szCs w:val="28"/>
        </w:rPr>
        <w:t xml:space="preserve"> </w:t>
      </w:r>
      <w:r w:rsidR="00433E3E">
        <w:rPr>
          <w:rFonts w:ascii="Times New Roman" w:hAnsi="Times New Roman" w:cs="Times New Roman"/>
          <w:color w:val="auto"/>
          <w:sz w:val="28"/>
          <w:szCs w:val="28"/>
        </w:rPr>
        <w:t>Р</w:t>
      </w:r>
      <w:r w:rsidRPr="00E54C62">
        <w:rPr>
          <w:rFonts w:ascii="Times New Roman" w:hAnsi="Times New Roman" w:cs="Times New Roman"/>
          <w:color w:val="auto"/>
          <w:sz w:val="28"/>
          <w:szCs w:val="28"/>
        </w:rPr>
        <w:t>егламент</w:t>
      </w:r>
      <w:r w:rsidR="00142AB2">
        <w:rPr>
          <w:rFonts w:ascii="Times New Roman" w:hAnsi="Times New Roman" w:cs="Times New Roman"/>
          <w:color w:val="auto"/>
          <w:sz w:val="28"/>
          <w:szCs w:val="28"/>
        </w:rPr>
        <w:t>а</w:t>
      </w:r>
      <w:r w:rsidRPr="00E54C62">
        <w:rPr>
          <w:rFonts w:ascii="Times New Roman" w:hAnsi="Times New Roman" w:cs="Times New Roman"/>
          <w:color w:val="auto"/>
          <w:sz w:val="28"/>
          <w:szCs w:val="28"/>
        </w:rPr>
        <w:t xml:space="preserve"> и содержащее следующую информацию:</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наименование органа, в который направляется заявление;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фамилию, имя, отчество (последнее - при наличии) заявителя или наименование органа или организации;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почтовый адрес, по которому должен быть направлен ответ;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суть заявления;</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личную подпись и дату;</w:t>
      </w:r>
    </w:p>
    <w:p w:rsidR="00B9644E" w:rsidRDefault="00B9644E" w:rsidP="00326672">
      <w:pPr>
        <w:pStyle w:val="af4"/>
        <w:autoSpaceDE w:val="0"/>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 копию документа, удостоверяющего личность (для гражданина);</w:t>
      </w:r>
    </w:p>
    <w:p w:rsidR="00996562" w:rsidRPr="00996562" w:rsidRDefault="00996562" w:rsidP="00996562">
      <w:pPr>
        <w:widowControl w:val="0"/>
        <w:autoSpaceDE w:val="0"/>
        <w:spacing w:before="100" w:beforeAutospacing="1" w:after="100" w:afterAutospacing="1" w:line="240" w:lineRule="auto"/>
        <w:ind w:firstLine="284"/>
        <w:jc w:val="both"/>
        <w:rPr>
          <w:rFonts w:ascii="Times New Roman" w:hAnsi="Times New Roman" w:cs="Times New Roman"/>
          <w:sz w:val="28"/>
          <w:szCs w:val="28"/>
        </w:rPr>
      </w:pPr>
      <w:r w:rsidRPr="00996562">
        <w:rPr>
          <w:rFonts w:ascii="Times New Roman" w:hAnsi="Times New Roman" w:cs="Times New Roman"/>
          <w:sz w:val="28"/>
          <w:szCs w:val="28"/>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B9644E" w:rsidRPr="00BF22EB" w:rsidRDefault="00B9644E" w:rsidP="00326672">
      <w:pPr>
        <w:pStyle w:val="af4"/>
        <w:spacing w:after="0" w:line="240" w:lineRule="auto"/>
        <w:jc w:val="both"/>
        <w:rPr>
          <w:rFonts w:ascii="Times New Roman" w:hAnsi="Times New Roman" w:cs="Times New Roman"/>
          <w:color w:val="auto"/>
          <w:sz w:val="28"/>
          <w:szCs w:val="28"/>
        </w:rPr>
      </w:pPr>
      <w:r w:rsidRPr="00BF22EB">
        <w:rPr>
          <w:rFonts w:ascii="Times New Roman" w:hAnsi="Times New Roman" w:cs="Times New Roman"/>
          <w:color w:val="auto"/>
          <w:sz w:val="28"/>
          <w:szCs w:val="28"/>
        </w:rPr>
        <w:t>3)</w:t>
      </w:r>
      <w:r w:rsidR="00142AB2" w:rsidRPr="00BF22EB">
        <w:rPr>
          <w:rFonts w:ascii="Times New Roman" w:hAnsi="Times New Roman" w:cs="Times New Roman"/>
          <w:color w:val="auto"/>
          <w:sz w:val="28"/>
          <w:szCs w:val="28"/>
        </w:rPr>
        <w:t xml:space="preserve">для юридического лица - </w:t>
      </w:r>
      <w:r w:rsidRPr="00BF22EB">
        <w:rPr>
          <w:rFonts w:ascii="Times New Roman" w:hAnsi="Times New Roman" w:cs="Times New Roman"/>
          <w:color w:val="auto"/>
          <w:sz w:val="28"/>
          <w:szCs w:val="28"/>
        </w:rPr>
        <w:t>заверенн</w:t>
      </w:r>
      <w:r w:rsidR="00142AB2" w:rsidRPr="00BF22EB">
        <w:rPr>
          <w:rFonts w:ascii="Times New Roman" w:hAnsi="Times New Roman" w:cs="Times New Roman"/>
          <w:color w:val="auto"/>
          <w:sz w:val="28"/>
          <w:szCs w:val="28"/>
        </w:rPr>
        <w:t xml:space="preserve">ую </w:t>
      </w:r>
      <w:r w:rsidRPr="00BF22EB">
        <w:rPr>
          <w:rFonts w:ascii="Times New Roman" w:hAnsi="Times New Roman" w:cs="Times New Roman"/>
          <w:color w:val="auto"/>
          <w:sz w:val="28"/>
          <w:szCs w:val="28"/>
        </w:rPr>
        <w:t>копи</w:t>
      </w:r>
      <w:r w:rsidR="00142AB2" w:rsidRPr="00BF22EB">
        <w:rPr>
          <w:rFonts w:ascii="Times New Roman" w:hAnsi="Times New Roman" w:cs="Times New Roman"/>
          <w:color w:val="auto"/>
          <w:sz w:val="28"/>
          <w:szCs w:val="28"/>
        </w:rPr>
        <w:t>ю</w:t>
      </w:r>
      <w:r w:rsidR="00027F2B" w:rsidRPr="00BF22EB">
        <w:rPr>
          <w:rFonts w:ascii="Times New Roman" w:hAnsi="Times New Roman" w:cs="Times New Roman"/>
          <w:color w:val="auto"/>
          <w:sz w:val="28"/>
          <w:szCs w:val="28"/>
        </w:rPr>
        <w:t xml:space="preserve"> </w:t>
      </w:r>
      <w:r w:rsidR="00142AB2" w:rsidRPr="00BF22EB">
        <w:rPr>
          <w:rFonts w:ascii="Times New Roman" w:hAnsi="Times New Roman" w:cs="Times New Roman"/>
          <w:color w:val="auto"/>
          <w:sz w:val="28"/>
          <w:szCs w:val="28"/>
        </w:rPr>
        <w:t>устава</w:t>
      </w:r>
      <w:r w:rsidRPr="00BF22EB">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4)копия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347FA4" w:rsidRDefault="009175A9" w:rsidP="00347FA4">
      <w:pPr>
        <w:pStyle w:val="af4"/>
        <w:autoSpaceDE w:val="0"/>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347FA4" w:rsidRPr="00347FA4">
        <w:rPr>
          <w:rFonts w:ascii="Times New Roman" w:hAnsi="Times New Roman" w:cs="Times New Roman"/>
          <w:color w:val="auto"/>
          <w:sz w:val="28"/>
          <w:szCs w:val="28"/>
        </w:rPr>
        <w:t>)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ED5EBD" w:rsidRPr="00347FA4" w:rsidRDefault="00ED5EBD" w:rsidP="00347FA4">
      <w:pPr>
        <w:pStyle w:val="af4"/>
        <w:autoSpaceDE w:val="0"/>
        <w:spacing w:after="0" w:line="240" w:lineRule="auto"/>
        <w:jc w:val="both"/>
        <w:rPr>
          <w:rFonts w:ascii="Times New Roman" w:hAnsi="Times New Roman" w:cs="Times New Roman"/>
          <w:color w:val="auto"/>
          <w:sz w:val="28"/>
          <w:szCs w:val="28"/>
        </w:rPr>
      </w:pP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w:t>
      </w:r>
      <w:r w:rsidR="00DD5E02">
        <w:rPr>
          <w:rFonts w:ascii="Times New Roman" w:hAnsi="Times New Roman" w:cs="Times New Roman"/>
          <w:color w:val="auto"/>
          <w:sz w:val="28"/>
          <w:szCs w:val="28"/>
        </w:rPr>
        <w:t>посел</w:t>
      </w:r>
      <w:r w:rsidR="009F64E3">
        <w:rPr>
          <w:rFonts w:ascii="Times New Roman" w:hAnsi="Times New Roman" w:cs="Times New Roman"/>
          <w:color w:val="auto"/>
          <w:sz w:val="28"/>
          <w:szCs w:val="28"/>
        </w:rPr>
        <w:t>к</w:t>
      </w:r>
      <w:r w:rsidR="00DD5E02">
        <w:rPr>
          <w:rFonts w:ascii="Times New Roman" w:hAnsi="Times New Roman" w:cs="Times New Roman"/>
          <w:color w:val="auto"/>
          <w:sz w:val="28"/>
          <w:szCs w:val="28"/>
        </w:rPr>
        <w:t>а</w:t>
      </w:r>
      <w:r w:rsidR="009F64E3">
        <w:rPr>
          <w:rFonts w:ascii="Times New Roman" w:hAnsi="Times New Roman" w:cs="Times New Roman"/>
          <w:color w:val="auto"/>
          <w:sz w:val="28"/>
          <w:szCs w:val="28"/>
        </w:rPr>
        <w:t xml:space="preserve"> Конышевка</w:t>
      </w:r>
      <w:r w:rsidRPr="00E54C62">
        <w:rPr>
          <w:rFonts w:ascii="Times New Roman" w:hAnsi="Times New Roman" w:cs="Times New Roman"/>
          <w:color w:val="auto"/>
          <w:sz w:val="28"/>
          <w:szCs w:val="28"/>
        </w:rPr>
        <w:t>, а также на официальном сайте в сети «Интернет».</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2.6.3. Заявитель имеет право представить заявление с приложением копий документов в администрацию </w:t>
      </w:r>
      <w:r w:rsidR="00DD5E02">
        <w:rPr>
          <w:rFonts w:ascii="Times New Roman" w:hAnsi="Times New Roman" w:cs="Times New Roman"/>
          <w:color w:val="auto"/>
          <w:sz w:val="28"/>
          <w:szCs w:val="28"/>
        </w:rPr>
        <w:t xml:space="preserve">поселка </w:t>
      </w:r>
      <w:r w:rsidR="009F64E3">
        <w:rPr>
          <w:rFonts w:ascii="Times New Roman" w:hAnsi="Times New Roman" w:cs="Times New Roman"/>
          <w:color w:val="auto"/>
          <w:sz w:val="28"/>
          <w:szCs w:val="28"/>
        </w:rPr>
        <w:t>Конышевка</w:t>
      </w:r>
      <w:r w:rsidRPr="00E54C62">
        <w:rPr>
          <w:rFonts w:ascii="Times New Roman" w:hAnsi="Times New Roman" w:cs="Times New Roman"/>
          <w:color w:val="auto"/>
          <w:sz w:val="28"/>
          <w:szCs w:val="28"/>
        </w:rPr>
        <w:t>:</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 письменном виде по почте;</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электронной почтой (при наличии электронной подписи);</w:t>
      </w:r>
    </w:p>
    <w:p w:rsidR="00B9644E" w:rsidRPr="00E54C62" w:rsidRDefault="00B9644E" w:rsidP="00326672">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лично либо через своих представителей.</w:t>
      </w:r>
    </w:p>
    <w:p w:rsidR="00B9644E" w:rsidRPr="00581798" w:rsidRDefault="00B9644E" w:rsidP="00581798">
      <w:pPr>
        <w:pStyle w:val="p5"/>
        <w:shd w:val="clear" w:color="auto" w:fill="FFFFFF"/>
        <w:spacing w:before="0" w:beforeAutospacing="0" w:after="0" w:after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lastRenderedPageBreak/>
        <w:t>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B9644E" w:rsidRPr="00581798" w:rsidRDefault="00B9644E" w:rsidP="00581798">
      <w:pPr>
        <w:pStyle w:val="p5"/>
        <w:shd w:val="clear" w:color="auto" w:fill="FFFFFF"/>
        <w:spacing w:before="0" w:beforeAutospacing="0"/>
        <w:ind w:firstLine="708"/>
        <w:jc w:val="both"/>
        <w:rPr>
          <w:rFonts w:ascii="Times New Roman" w:hAnsi="Times New Roman" w:cs="Times New Roman"/>
          <w:sz w:val="28"/>
          <w:szCs w:val="28"/>
        </w:rPr>
      </w:pPr>
      <w:r w:rsidRPr="00581798">
        <w:rPr>
          <w:rFonts w:ascii="Times New Roman" w:hAnsi="Times New Roman" w:cs="Times New Roman"/>
          <w:sz w:val="28"/>
          <w:szCs w:val="28"/>
        </w:rPr>
        <w:t xml:space="preserve">Заявление заполняется заявителем рукописным или машинописным способом. В случае, если заявление заполнено машинописным способом, </w:t>
      </w:r>
      <w:r w:rsidR="00DD5E02">
        <w:rPr>
          <w:rFonts w:ascii="Times New Roman" w:hAnsi="Times New Roman" w:cs="Times New Roman"/>
          <w:sz w:val="28"/>
          <w:szCs w:val="28"/>
        </w:rPr>
        <w:t xml:space="preserve">     </w:t>
      </w:r>
      <w:r w:rsidRPr="00581798">
        <w:rPr>
          <w:rFonts w:ascii="Times New Roman" w:hAnsi="Times New Roman" w:cs="Times New Roman"/>
          <w:sz w:val="28"/>
          <w:szCs w:val="28"/>
        </w:rPr>
        <w:t>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81798">
        <w:rPr>
          <w:rFonts w:ascii="Times New Roman" w:hAnsi="Times New Roman" w:cs="Times New Roman"/>
          <w:sz w:val="28"/>
          <w:szCs w:val="28"/>
        </w:rPr>
        <w:t>В документах не должно быть подчисток, приписок,</w:t>
      </w:r>
      <w:r w:rsidRPr="00E54C62">
        <w:rPr>
          <w:rFonts w:ascii="Times New Roman" w:hAnsi="Times New Roman" w:cs="Times New Roman"/>
          <w:sz w:val="28"/>
          <w:szCs w:val="28"/>
        </w:rPr>
        <w:t xml:space="preserve"> зачеркнутых слов и иных не оговоренных в них исправлений.</w:t>
      </w: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Тексты на документах, полученных посредством ксерокопирования, должны быть разборчивы.</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xml:space="preserve">2.7.1. Для принятия решения о предоставлении земельного участка администрация </w:t>
      </w:r>
      <w:r w:rsidR="002A1ACA">
        <w:rPr>
          <w:rFonts w:ascii="Times New Roman" w:hAnsi="Times New Roman" w:cs="Times New Roman"/>
          <w:color w:val="auto"/>
          <w:sz w:val="28"/>
          <w:szCs w:val="28"/>
        </w:rPr>
        <w:t xml:space="preserve">поселка  </w:t>
      </w:r>
      <w:r w:rsidR="009F64E3">
        <w:rPr>
          <w:rFonts w:ascii="Times New Roman" w:hAnsi="Times New Roman" w:cs="Times New Roman"/>
          <w:color w:val="auto"/>
          <w:sz w:val="28"/>
          <w:szCs w:val="28"/>
        </w:rPr>
        <w:t xml:space="preserve"> Конышевка</w:t>
      </w:r>
      <w:r w:rsidRPr="00E54C62">
        <w:rPr>
          <w:rFonts w:ascii="Times New Roman" w:hAnsi="Times New Roman" w:cs="Times New Roman"/>
          <w:color w:val="auto"/>
          <w:sz w:val="28"/>
          <w:szCs w:val="28"/>
        </w:rPr>
        <w:t xml:space="preserve"> от государственных органов власти запрашиваются следующие документы:</w:t>
      </w:r>
    </w:p>
    <w:p w:rsidR="00B9644E" w:rsidRPr="00E54C62" w:rsidRDefault="00B9644E" w:rsidP="0073590A">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выписка из Единого государственного реестра прав на недвижимое имущество и сделок с ним на земельный участок;</w:t>
      </w:r>
    </w:p>
    <w:p w:rsidR="00B9644E" w:rsidRDefault="00B9644E" w:rsidP="0073590A">
      <w:pPr>
        <w:pStyle w:val="af4"/>
        <w:spacing w:after="0"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w:t>
      </w:r>
      <w:r w:rsidR="00142AB2">
        <w:rPr>
          <w:rFonts w:ascii="Times New Roman" w:hAnsi="Times New Roman" w:cs="Times New Roman"/>
          <w:color w:val="auto"/>
          <w:sz w:val="28"/>
          <w:szCs w:val="28"/>
        </w:rPr>
        <w:t>нимателе, являющемся заявителем;</w:t>
      </w:r>
    </w:p>
    <w:p w:rsidR="00142AB2" w:rsidRDefault="00142AB2" w:rsidP="007359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с</w:t>
      </w:r>
      <w:r w:rsidRPr="00600BAD">
        <w:rPr>
          <w:rFonts w:ascii="Times New Roman" w:hAnsi="Times New Roman" w:cs="Times New Roman"/>
          <w:sz w:val="28"/>
          <w:szCs w:val="28"/>
        </w:rPr>
        <w:t>видетельство о постановке на учет в налоговом органе</w:t>
      </w:r>
      <w:r w:rsidR="006A7569">
        <w:rPr>
          <w:rFonts w:ascii="Times New Roman" w:hAnsi="Times New Roman" w:cs="Times New Roman"/>
          <w:sz w:val="28"/>
          <w:szCs w:val="28"/>
        </w:rPr>
        <w:t>;</w:t>
      </w:r>
    </w:p>
    <w:p w:rsidR="00142AB2" w:rsidRPr="00600BAD" w:rsidRDefault="006A7569" w:rsidP="007359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A757E">
        <w:rPr>
          <w:rFonts w:ascii="Times New Roman" w:hAnsi="Times New Roman" w:cs="Times New Roman"/>
          <w:sz w:val="28"/>
          <w:szCs w:val="28"/>
        </w:rPr>
        <w:t>к</w:t>
      </w:r>
      <w:r w:rsidR="00142AB2" w:rsidRPr="00600BAD">
        <w:rPr>
          <w:rFonts w:ascii="Times New Roman" w:hAnsi="Times New Roman" w:cs="Times New Roman"/>
          <w:sz w:val="28"/>
          <w:szCs w:val="28"/>
        </w:rPr>
        <w:t>адастровый паспорт земельного участка</w:t>
      </w:r>
      <w:r w:rsidR="00142AB2">
        <w:rPr>
          <w:rFonts w:ascii="Times New Roman" w:hAnsi="Times New Roman" w:cs="Times New Roman"/>
          <w:sz w:val="28"/>
          <w:szCs w:val="28"/>
        </w:rPr>
        <w:t>.</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lang w:eastAsia="ar-SA"/>
        </w:rPr>
        <w:t>2.7.2. Документы, перечисленные в пункте 2.7.1., могут быть представлены заявителем самостоятельно.</w:t>
      </w:r>
    </w:p>
    <w:p w:rsidR="00B9644E" w:rsidRPr="00E54C62" w:rsidRDefault="00B9644E" w:rsidP="00326672">
      <w:pPr>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lang w:eastAsia="ar-SA"/>
        </w:rPr>
        <w:t>Непредставление заявителем указанных документов не является основанием для отказа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2.8. Указание на запрет требовать от заявителя</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textAlignment w:val="top"/>
        <w:rPr>
          <w:rFonts w:ascii="Times New Roman" w:hAnsi="Times New Roman" w:cs="Times New Roman"/>
          <w:i/>
          <w:iCs/>
          <w:sz w:val="28"/>
          <w:szCs w:val="28"/>
        </w:rPr>
      </w:pPr>
      <w:r w:rsidRPr="00E54C62">
        <w:rPr>
          <w:rFonts w:ascii="Times New Roman" w:hAnsi="Times New Roman" w:cs="Times New Roman"/>
          <w:sz w:val="28"/>
          <w:szCs w:val="28"/>
        </w:rPr>
        <w:t>Не допускается требовать от заявителя: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lastRenderedPageBreak/>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B9644E"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C3793B" w:rsidRPr="00E54C62" w:rsidRDefault="00C3793B" w:rsidP="00326672">
      <w:pPr>
        <w:widowControl w:val="0"/>
        <w:spacing w:after="0" w:line="240" w:lineRule="auto"/>
        <w:ind w:firstLine="709"/>
        <w:jc w:val="both"/>
        <w:textAlignment w:val="top"/>
        <w:rPr>
          <w:rFonts w:ascii="Times New Roman" w:hAnsi="Times New Roman" w:cs="Times New Roman"/>
          <w:sz w:val="28"/>
          <w:szCs w:val="28"/>
        </w:rPr>
      </w:pPr>
    </w:p>
    <w:p w:rsidR="00B9644E" w:rsidRDefault="00B9644E" w:rsidP="00326672">
      <w:pPr>
        <w:widowControl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2.9. Исчерпывающий перечень оснований для отказа в приеме документов, необходимых для предоставления услуги</w:t>
      </w:r>
    </w:p>
    <w:p w:rsidR="00C3793B" w:rsidRPr="00E54C62" w:rsidRDefault="00C3793B" w:rsidP="00326672">
      <w:pPr>
        <w:widowControl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C3793B"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2.10. Исчерпывающий перечень оснований для приостановления или отказа в предоставлении услуги</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2.10.1. Основанием для приостановления предоставления услуги является: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наличие в представленных документах повреждений, не позволяющих однозначно истолковать их содержание.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2.10.2. Основания для отказа в предоставлении муниципальной услуги: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является федеральной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собственност</w:t>
      </w:r>
      <w:r w:rsidR="00433E3E">
        <w:rPr>
          <w:rFonts w:ascii="Times New Roman" w:hAnsi="Times New Roman" w:cs="Times New Roman"/>
          <w:color w:val="auto"/>
          <w:sz w:val="28"/>
          <w:szCs w:val="28"/>
        </w:rPr>
        <w:t>ью</w:t>
      </w:r>
      <w:r w:rsidRPr="00E54C62">
        <w:rPr>
          <w:rFonts w:ascii="Times New Roman" w:hAnsi="Times New Roman" w:cs="Times New Roman"/>
          <w:color w:val="auto"/>
          <w:sz w:val="28"/>
          <w:szCs w:val="28"/>
        </w:rPr>
        <w:t xml:space="preserve"> Курской области или собственностью иного муниципального образования, а также собственностью юридического и (или) физического лица;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запрета на предоставление земельного участка, установленного действующим законодательством РФ;</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изъят из оборота или ограничен в обороте, и федеральным законом не допускается его нахождение в частной собственности;</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земельный участок зарезервирован для государственных и (или) муниципальных нужд;</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наличие вступивших в законную силу решений суда, ограничивающих оборот земельного участка;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lastRenderedPageBreak/>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B9644E" w:rsidRPr="00E54C62" w:rsidRDefault="00B9644E" w:rsidP="00326672">
      <w:pPr>
        <w:pStyle w:val="af4"/>
        <w:widowControl w:val="0"/>
        <w:autoSpaceDE w:val="0"/>
        <w:spacing w:line="240" w:lineRule="auto"/>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 несоответствие обращения содержанию услуги.</w:t>
      </w:r>
    </w:p>
    <w:p w:rsidR="00B9644E" w:rsidRPr="00E54C62" w:rsidRDefault="00B9644E" w:rsidP="00F8356B">
      <w:pPr>
        <w:pStyle w:val="af4"/>
        <w:widowControl w:val="0"/>
        <w:autoSpaceDE w:val="0"/>
        <w:spacing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2.10.3.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2.10.4. Срок направления уведомления не может превышать 14 (четырнадцати) дней с момента обращения заявителя.</w:t>
      </w: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Pr="00BF22EB" w:rsidRDefault="000838A9" w:rsidP="000838A9">
      <w:pPr>
        <w:spacing w:after="0" w:line="240" w:lineRule="auto"/>
        <w:ind w:firstLine="709"/>
        <w:jc w:val="both"/>
        <w:rPr>
          <w:rFonts w:ascii="Times New Roman" w:hAnsi="Times New Roman" w:cs="Times New Roman"/>
          <w:sz w:val="28"/>
          <w:szCs w:val="28"/>
        </w:rPr>
      </w:pPr>
      <w:r w:rsidRPr="00BF22EB">
        <w:rPr>
          <w:rFonts w:ascii="Times New Roman" w:hAnsi="Times New Roman" w:cs="Times New Roman"/>
          <w:sz w:val="28"/>
          <w:szCs w:val="28"/>
        </w:rPr>
        <w:t>- выполнение кадастровых работ.</w:t>
      </w:r>
    </w:p>
    <w:p w:rsidR="00B9644E" w:rsidRPr="00BF22EB" w:rsidRDefault="00B9644E" w:rsidP="00326672">
      <w:pPr>
        <w:widowControl w:val="0"/>
        <w:tabs>
          <w:tab w:val="left" w:pos="1143"/>
        </w:tabs>
        <w:autoSpaceDE w:val="0"/>
        <w:autoSpaceDN w:val="0"/>
        <w:adjustRightInd w:val="0"/>
        <w:spacing w:after="0" w:line="240" w:lineRule="auto"/>
        <w:ind w:firstLine="709"/>
        <w:jc w:val="both"/>
        <w:rPr>
          <w:rFonts w:ascii="Times New Roman" w:hAnsi="Times New Roman" w:cs="Times New Roman"/>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2.12. Порядок, размер и основания взимания государственной пошлины или иной платы, взимаемой за предоставление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pStyle w:val="af4"/>
        <w:spacing w:after="0" w:line="240" w:lineRule="auto"/>
        <w:ind w:firstLine="709"/>
        <w:jc w:val="both"/>
        <w:rPr>
          <w:rFonts w:ascii="Times New Roman" w:hAnsi="Times New Roman" w:cs="Times New Roman"/>
          <w:color w:val="auto"/>
          <w:sz w:val="28"/>
          <w:szCs w:val="28"/>
        </w:rPr>
      </w:pPr>
      <w:r w:rsidRPr="00E54C62">
        <w:rPr>
          <w:rFonts w:ascii="Times New Roman" w:hAnsi="Times New Roman" w:cs="Times New Roman"/>
          <w:color w:val="auto"/>
          <w:sz w:val="28"/>
          <w:szCs w:val="28"/>
        </w:rPr>
        <w:t>Муниципальная услуга предоставляется без взимания государственной пошлины или иной платы.</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0838A9" w:rsidRDefault="00B9644E" w:rsidP="000838A9">
      <w:pPr>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8420D1" w:rsidRDefault="008420D1" w:rsidP="000838A9">
      <w:pPr>
        <w:spacing w:after="0" w:line="240" w:lineRule="auto"/>
        <w:ind w:firstLine="709"/>
        <w:jc w:val="both"/>
        <w:rPr>
          <w:rFonts w:ascii="Times New Roman" w:hAnsi="Times New Roman" w:cs="Times New Roman"/>
          <w:b/>
          <w:bCs/>
          <w:sz w:val="28"/>
          <w:szCs w:val="28"/>
        </w:rPr>
      </w:pPr>
    </w:p>
    <w:p w:rsidR="008420D1" w:rsidRPr="008420D1" w:rsidRDefault="008420D1" w:rsidP="008420D1">
      <w:pPr>
        <w:ind w:firstLine="709"/>
        <w:jc w:val="both"/>
        <w:rPr>
          <w:rFonts w:ascii="Times New Roman" w:hAnsi="Times New Roman" w:cs="Times New Roman"/>
          <w:bCs/>
          <w:sz w:val="28"/>
          <w:szCs w:val="28"/>
        </w:rPr>
      </w:pPr>
      <w:r w:rsidRPr="008420D1">
        <w:rPr>
          <w:rFonts w:ascii="Times New Roman" w:hAnsi="Times New Roman" w:cs="Times New Roman"/>
          <w:bCs/>
          <w:sz w:val="28"/>
          <w:szCs w:val="28"/>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 законом.</w:t>
      </w:r>
    </w:p>
    <w:p w:rsidR="00C3793B" w:rsidRPr="00991284" w:rsidRDefault="00B9644E" w:rsidP="0099128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b/>
          <w:bCs/>
          <w:sz w:val="28"/>
          <w:szCs w:val="28"/>
        </w:rPr>
        <w:t>2.14</w:t>
      </w:r>
      <w:r w:rsidRPr="00BF22EB">
        <w:rPr>
          <w:rFonts w:ascii="Times New Roman" w:hAnsi="Times New Roman" w:cs="Times New Roman"/>
          <w:b/>
          <w:bCs/>
          <w:sz w:val="28"/>
          <w:szCs w:val="28"/>
        </w:rPr>
        <w:t>.</w:t>
      </w:r>
      <w:r w:rsidR="00FE13B8" w:rsidRPr="00BF22EB">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9644E" w:rsidRPr="00BF22EB" w:rsidRDefault="000A757E" w:rsidP="00326672">
      <w:pPr>
        <w:widowControl w:val="0"/>
        <w:suppressAutoHyphens/>
        <w:spacing w:after="0" w:line="240" w:lineRule="auto"/>
        <w:ind w:firstLine="709"/>
        <w:jc w:val="both"/>
        <w:rPr>
          <w:rFonts w:ascii="Times New Roman" w:hAnsi="Times New Roman" w:cs="Times New Roman"/>
          <w:sz w:val="28"/>
          <w:szCs w:val="28"/>
          <w:lang w:eastAsia="ar-SA"/>
        </w:rPr>
      </w:pPr>
      <w:r w:rsidRPr="00BF22EB">
        <w:rPr>
          <w:rFonts w:ascii="Times New Roman" w:hAnsi="Times New Roman" w:cs="Times New Roman"/>
          <w:sz w:val="28"/>
          <w:szCs w:val="28"/>
        </w:rPr>
        <w:lastRenderedPageBreak/>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r w:rsidR="00027F2B" w:rsidRPr="00BF22EB">
        <w:rPr>
          <w:rFonts w:ascii="Times New Roman" w:hAnsi="Times New Roman" w:cs="Times New Roman"/>
          <w:sz w:val="28"/>
          <w:szCs w:val="28"/>
        </w:rPr>
        <w:t xml:space="preserve"> </w:t>
      </w:r>
      <w:r w:rsidR="00B9644E" w:rsidRPr="00BF22EB">
        <w:rPr>
          <w:rFonts w:ascii="Times New Roman" w:hAnsi="Times New Roman" w:cs="Times New Roman"/>
          <w:sz w:val="28"/>
          <w:szCs w:val="28"/>
        </w:rPr>
        <w:t>не</w:t>
      </w:r>
      <w:r w:rsidR="00B9644E" w:rsidRPr="00BF22EB">
        <w:rPr>
          <w:rFonts w:ascii="Times New Roman" w:hAnsi="Times New Roman" w:cs="Times New Roman"/>
          <w:sz w:val="28"/>
          <w:szCs w:val="28"/>
          <w:lang w:eastAsia="ar-SA"/>
        </w:rPr>
        <w:t xml:space="preserve"> может превышать 15 минут.</w:t>
      </w:r>
    </w:p>
    <w:p w:rsidR="00C3793B" w:rsidRPr="00BF22EB" w:rsidRDefault="00C3793B" w:rsidP="00326672">
      <w:pPr>
        <w:widowControl w:val="0"/>
        <w:suppressAutoHyphens/>
        <w:spacing w:after="0" w:line="240" w:lineRule="auto"/>
        <w:ind w:firstLine="709"/>
        <w:jc w:val="both"/>
        <w:rPr>
          <w:rFonts w:ascii="Times New Roman" w:hAnsi="Times New Roman" w:cs="Times New Roman"/>
          <w:sz w:val="28"/>
          <w:szCs w:val="28"/>
          <w:lang w:eastAsia="ar-SA"/>
        </w:rPr>
      </w:pPr>
    </w:p>
    <w:p w:rsidR="00B9644E" w:rsidRPr="00BF22EB"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BF22EB">
        <w:rPr>
          <w:rFonts w:ascii="Times New Roman" w:hAnsi="Times New Roman" w:cs="Times New Roman"/>
          <w:b/>
          <w:bCs/>
          <w:sz w:val="28"/>
          <w:szCs w:val="28"/>
        </w:rPr>
        <w:t xml:space="preserve">2.15. Срок и порядок регистрации запроса заявителя о предоставлении </w:t>
      </w:r>
      <w:r w:rsidR="000A757E" w:rsidRPr="00BF22EB">
        <w:rPr>
          <w:rFonts w:ascii="Times New Roman" w:hAnsi="Times New Roman" w:cs="Times New Roman"/>
          <w:b/>
          <w:sz w:val="28"/>
          <w:szCs w:val="28"/>
        </w:rPr>
        <w:t>муниципальной услуги и услуги, предоставляемой организацией, участвующей в предоставлении муниципальной услуги</w:t>
      </w:r>
      <w:r w:rsidRPr="00BF22EB">
        <w:rPr>
          <w:rFonts w:ascii="Times New Roman" w:hAnsi="Times New Roman" w:cs="Times New Roman"/>
          <w:b/>
          <w:bCs/>
          <w:sz w:val="28"/>
          <w:szCs w:val="28"/>
        </w:rPr>
        <w:t>, в том числе в электронной форме</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Срок регистрации заявления о предоставлении услуги при личном обращении заявителя - в течение 15 минут</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проверяет (сличает) документы согласно представленной описи;</w:t>
      </w:r>
    </w:p>
    <w:p w:rsidR="00B9644E" w:rsidRPr="00E54C62" w:rsidRDefault="00B9644E" w:rsidP="00326672">
      <w:pPr>
        <w:widowControl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ставит на экземпляр заявления заявителя (при наличии) отметку с номером и датой регистрации заявления;</w:t>
      </w:r>
    </w:p>
    <w:p w:rsidR="00B9644E" w:rsidRPr="000629A0" w:rsidRDefault="00B9644E" w:rsidP="00326672">
      <w:pPr>
        <w:widowControl w:val="0"/>
        <w:spacing w:after="0" w:line="240" w:lineRule="auto"/>
        <w:ind w:firstLine="709"/>
        <w:jc w:val="both"/>
        <w:rPr>
          <w:rFonts w:ascii="EucrosiaUPC" w:hAnsi="EucrosiaUPC" w:cs="EucrosiaUPC"/>
          <w:sz w:val="28"/>
          <w:szCs w:val="28"/>
        </w:rPr>
      </w:pPr>
      <w:r w:rsidRPr="000629A0">
        <w:rPr>
          <w:rFonts w:ascii="Times New Roman" w:hAnsi="Times New Roman" w:cs="Times New Roman"/>
          <w:sz w:val="28"/>
          <w:szCs w:val="28"/>
        </w:rPr>
        <w:t>сообщает</w:t>
      </w:r>
      <w:r w:rsidRPr="000629A0">
        <w:rPr>
          <w:rFonts w:ascii="EucrosiaUPC" w:hAnsi="EucrosiaUPC" w:cs="EucrosiaUPC"/>
          <w:sz w:val="28"/>
          <w:szCs w:val="28"/>
        </w:rPr>
        <w:t xml:space="preserve"> </w:t>
      </w:r>
      <w:r w:rsidRPr="000629A0">
        <w:rPr>
          <w:rFonts w:ascii="Times New Roman" w:hAnsi="Times New Roman" w:cs="Times New Roman"/>
          <w:sz w:val="28"/>
          <w:szCs w:val="28"/>
        </w:rPr>
        <w:t>заявителю</w:t>
      </w:r>
      <w:r w:rsidRPr="000629A0">
        <w:rPr>
          <w:rFonts w:ascii="EucrosiaUPC" w:hAnsi="EucrosiaUPC" w:cs="EucrosiaUPC"/>
          <w:sz w:val="28"/>
          <w:szCs w:val="28"/>
        </w:rPr>
        <w:t xml:space="preserve"> </w:t>
      </w:r>
      <w:r w:rsidRPr="000629A0">
        <w:rPr>
          <w:rFonts w:ascii="Times New Roman" w:hAnsi="Times New Roman" w:cs="Times New Roman"/>
          <w:sz w:val="28"/>
          <w:szCs w:val="28"/>
        </w:rPr>
        <w:t>о</w:t>
      </w:r>
      <w:r w:rsidRPr="000629A0">
        <w:rPr>
          <w:rFonts w:ascii="EucrosiaUPC" w:hAnsi="EucrosiaUPC" w:cs="EucrosiaUPC"/>
          <w:sz w:val="28"/>
          <w:szCs w:val="28"/>
        </w:rPr>
        <w:t xml:space="preserve"> </w:t>
      </w:r>
      <w:r w:rsidRPr="000629A0">
        <w:rPr>
          <w:rFonts w:ascii="Times New Roman" w:hAnsi="Times New Roman" w:cs="Times New Roman"/>
          <w:sz w:val="28"/>
          <w:szCs w:val="28"/>
        </w:rPr>
        <w:t>предварительной</w:t>
      </w:r>
      <w:r w:rsidRPr="000629A0">
        <w:rPr>
          <w:rFonts w:ascii="EucrosiaUPC" w:hAnsi="EucrosiaUPC" w:cs="EucrosiaUPC"/>
          <w:sz w:val="28"/>
          <w:szCs w:val="28"/>
        </w:rPr>
        <w:t xml:space="preserve"> </w:t>
      </w:r>
      <w:r w:rsidRPr="000629A0">
        <w:rPr>
          <w:rFonts w:ascii="Times New Roman" w:hAnsi="Times New Roman" w:cs="Times New Roman"/>
          <w:sz w:val="28"/>
          <w:szCs w:val="28"/>
        </w:rPr>
        <w:t>дате</w:t>
      </w:r>
      <w:r w:rsidRPr="000629A0">
        <w:rPr>
          <w:rFonts w:ascii="EucrosiaUPC" w:hAnsi="EucrosiaUPC" w:cs="EucrosiaUPC"/>
          <w:sz w:val="28"/>
          <w:szCs w:val="28"/>
        </w:rPr>
        <w:t xml:space="preserve"> </w:t>
      </w:r>
      <w:r w:rsidRPr="000629A0">
        <w:rPr>
          <w:rFonts w:ascii="Times New Roman" w:hAnsi="Times New Roman" w:cs="Times New Roman"/>
          <w:sz w:val="28"/>
          <w:szCs w:val="28"/>
        </w:rPr>
        <w:t>предоставления</w:t>
      </w:r>
      <w:r w:rsidRPr="000629A0">
        <w:rPr>
          <w:rFonts w:ascii="EucrosiaUPC" w:hAnsi="EucrosiaUPC" w:cs="EucrosiaUPC"/>
          <w:sz w:val="28"/>
          <w:szCs w:val="28"/>
        </w:rPr>
        <w:t xml:space="preserve"> </w:t>
      </w:r>
      <w:r w:rsidRPr="000629A0">
        <w:rPr>
          <w:rFonts w:ascii="Times New Roman" w:hAnsi="Times New Roman" w:cs="Times New Roman"/>
          <w:sz w:val="28"/>
          <w:szCs w:val="28"/>
        </w:rPr>
        <w:t>услуги</w:t>
      </w:r>
      <w:r w:rsidRPr="000629A0">
        <w:rPr>
          <w:rFonts w:ascii="EucrosiaUPC" w:hAnsi="EucrosiaUPC" w:cs="EucrosiaUPC"/>
          <w:sz w:val="28"/>
          <w:szCs w:val="28"/>
        </w:rPr>
        <w:t>.</w:t>
      </w:r>
    </w:p>
    <w:p w:rsidR="00C3793B" w:rsidRPr="000629A0" w:rsidRDefault="00C3793B" w:rsidP="00326672">
      <w:pPr>
        <w:widowControl w:val="0"/>
        <w:spacing w:after="0" w:line="240" w:lineRule="auto"/>
        <w:ind w:firstLine="709"/>
        <w:jc w:val="both"/>
        <w:rPr>
          <w:rFonts w:ascii="EucrosiaUPC" w:hAnsi="EucrosiaUPC" w:cs="EucrosiaUPC"/>
          <w:sz w:val="28"/>
          <w:szCs w:val="28"/>
        </w:rPr>
      </w:pPr>
    </w:p>
    <w:p w:rsidR="00B36C73" w:rsidRPr="00B36C73" w:rsidRDefault="00B36C73" w:rsidP="00B36C73">
      <w:pPr>
        <w:autoSpaceDE w:val="0"/>
        <w:autoSpaceDN w:val="0"/>
        <w:adjustRightInd w:val="0"/>
        <w:spacing w:line="240" w:lineRule="auto"/>
        <w:ind w:firstLine="540"/>
        <w:jc w:val="both"/>
        <w:rPr>
          <w:rFonts w:ascii="Times New Roman" w:eastAsia="Calibri" w:hAnsi="Times New Roman" w:cs="Times New Roman"/>
          <w:b/>
          <w:bCs/>
          <w:sz w:val="28"/>
          <w:szCs w:val="28"/>
        </w:rPr>
      </w:pPr>
      <w:r w:rsidRPr="00B36C73">
        <w:rPr>
          <w:rFonts w:ascii="Times New Roman" w:eastAsia="Calibri" w:hAnsi="Times New Roman" w:cs="Times New Roman"/>
          <w:b/>
          <w:bCs/>
          <w:sz w:val="28"/>
          <w:szCs w:val="28"/>
        </w:rPr>
        <w:t xml:space="preserve">2.16.Требования к помещениям, в которых предоставляются </w:t>
      </w:r>
      <w:r w:rsidR="00991284">
        <w:rPr>
          <w:rFonts w:ascii="Times New Roman" w:eastAsia="Calibri" w:hAnsi="Times New Roman" w:cs="Times New Roman"/>
          <w:b/>
          <w:bCs/>
          <w:sz w:val="28"/>
          <w:szCs w:val="28"/>
        </w:rPr>
        <w:t xml:space="preserve">                  </w:t>
      </w:r>
      <w:r w:rsidRPr="00B36C73">
        <w:rPr>
          <w:rFonts w:ascii="Times New Roman" w:eastAsia="Calibri" w:hAnsi="Times New Roman" w:cs="Times New Roman"/>
          <w:b/>
          <w:bCs/>
          <w:sz w:val="28"/>
          <w:szCs w:val="28"/>
        </w:rPr>
        <w:t xml:space="preserve">муниципальная услуга, услуга, предоставляемая организацией, </w:t>
      </w:r>
      <w:r w:rsidR="00991284">
        <w:rPr>
          <w:rFonts w:ascii="Times New Roman" w:eastAsia="Calibri" w:hAnsi="Times New Roman" w:cs="Times New Roman"/>
          <w:b/>
          <w:bCs/>
          <w:sz w:val="28"/>
          <w:szCs w:val="28"/>
        </w:rPr>
        <w:t xml:space="preserve">                </w:t>
      </w:r>
      <w:r w:rsidRPr="00B36C73">
        <w:rPr>
          <w:rFonts w:ascii="Times New Roman" w:eastAsia="Calibri" w:hAnsi="Times New Roman" w:cs="Times New Roman"/>
          <w:b/>
          <w:bCs/>
          <w:sz w:val="28"/>
          <w:szCs w:val="28"/>
        </w:rPr>
        <w:t xml:space="preserve">участвующей в предоставлении муниципальной услуги, к месту ожидания и приема заявителей, размещению и оформлению визуальной, </w:t>
      </w:r>
      <w:r w:rsidR="00991284">
        <w:rPr>
          <w:rFonts w:ascii="Times New Roman" w:eastAsia="Calibri" w:hAnsi="Times New Roman" w:cs="Times New Roman"/>
          <w:b/>
          <w:bCs/>
          <w:sz w:val="28"/>
          <w:szCs w:val="28"/>
        </w:rPr>
        <w:t xml:space="preserve">               </w:t>
      </w:r>
      <w:r w:rsidRPr="00B36C73">
        <w:rPr>
          <w:rFonts w:ascii="Times New Roman" w:eastAsia="Calibri" w:hAnsi="Times New Roman" w:cs="Times New Roman"/>
          <w:b/>
          <w:bCs/>
          <w:sz w:val="28"/>
          <w:szCs w:val="28"/>
        </w:rPr>
        <w:t xml:space="preserve">текстовой и мультимедийной информации о порядке предоставления таких услуг, в том числе к обеспечению доступности для инвалидов </w:t>
      </w:r>
      <w:r w:rsidR="00991284">
        <w:rPr>
          <w:rFonts w:ascii="Times New Roman" w:eastAsia="Calibri" w:hAnsi="Times New Roman" w:cs="Times New Roman"/>
          <w:b/>
          <w:bCs/>
          <w:sz w:val="28"/>
          <w:szCs w:val="28"/>
        </w:rPr>
        <w:t xml:space="preserve">  </w:t>
      </w:r>
      <w:r w:rsidRPr="00B36C73">
        <w:rPr>
          <w:rFonts w:ascii="Times New Roman" w:eastAsia="Calibri" w:hAnsi="Times New Roman" w:cs="Times New Roman"/>
          <w:b/>
          <w:bCs/>
          <w:sz w:val="28"/>
          <w:szCs w:val="28"/>
        </w:rPr>
        <w:t>указанных объектов в соответствии с законодательством Российской Федераци</w:t>
      </w:r>
      <w:r>
        <w:rPr>
          <w:rFonts w:ascii="Times New Roman" w:eastAsia="Calibri" w:hAnsi="Times New Roman" w:cs="Times New Roman"/>
          <w:b/>
          <w:bCs/>
          <w:sz w:val="28"/>
          <w:szCs w:val="28"/>
        </w:rPr>
        <w:t>и о социальной защите инвалидов</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Прием заявителей осуществляется в помещениях ад</w:t>
      </w:r>
      <w:r>
        <w:rPr>
          <w:rFonts w:ascii="Times New Roman" w:hAnsi="Times New Roman" w:cs="Times New Roman"/>
          <w:sz w:val="28"/>
          <w:szCs w:val="28"/>
        </w:rPr>
        <w:t>министрации                  поселка Конышевка</w:t>
      </w:r>
      <w:r w:rsidRPr="00B36C73">
        <w:rPr>
          <w:rFonts w:ascii="Times New Roman" w:hAnsi="Times New Roman" w:cs="Times New Roman"/>
          <w:sz w:val="28"/>
          <w:szCs w:val="28"/>
        </w:rPr>
        <w:t xml:space="preserve">. Места предоставления услуги отвечают следующим требованиям,  а также требованиям по обеспечению условий доступности для инвалидов  и возможность беспрепятственного входа в объекты и </w:t>
      </w:r>
      <w:r>
        <w:rPr>
          <w:rFonts w:ascii="Times New Roman" w:hAnsi="Times New Roman" w:cs="Times New Roman"/>
          <w:sz w:val="28"/>
          <w:szCs w:val="28"/>
        </w:rPr>
        <w:t xml:space="preserve">                    </w:t>
      </w:r>
      <w:r w:rsidRPr="00B36C73">
        <w:rPr>
          <w:rFonts w:ascii="Times New Roman" w:hAnsi="Times New Roman" w:cs="Times New Roman"/>
          <w:sz w:val="28"/>
          <w:szCs w:val="28"/>
        </w:rPr>
        <w:t>выхода из них;</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содействие со стороны должностных лиц, при необходимости, </w:t>
      </w:r>
      <w:r>
        <w:rPr>
          <w:rFonts w:ascii="Times New Roman" w:hAnsi="Times New Roman" w:cs="Times New Roman"/>
          <w:sz w:val="28"/>
          <w:szCs w:val="28"/>
        </w:rPr>
        <w:t xml:space="preserve">                          </w:t>
      </w:r>
      <w:r w:rsidRPr="00B36C73">
        <w:rPr>
          <w:rFonts w:ascii="Times New Roman" w:hAnsi="Times New Roman" w:cs="Times New Roman"/>
          <w:sz w:val="28"/>
          <w:szCs w:val="28"/>
        </w:rPr>
        <w:t>инвалиду при входе в объект и выходе из него;</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оборудование на прилегающих к зданию территориях мест для </w:t>
      </w:r>
      <w:r>
        <w:rPr>
          <w:rFonts w:ascii="Times New Roman" w:hAnsi="Times New Roman" w:cs="Times New Roman"/>
          <w:sz w:val="28"/>
          <w:szCs w:val="28"/>
        </w:rPr>
        <w:t xml:space="preserve">                        </w:t>
      </w:r>
      <w:r w:rsidRPr="00B36C73">
        <w:rPr>
          <w:rFonts w:ascii="Times New Roman" w:hAnsi="Times New Roman" w:cs="Times New Roman"/>
          <w:sz w:val="28"/>
          <w:szCs w:val="28"/>
        </w:rPr>
        <w:t>парковки автотранспортных средств инвалидов;</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возможность посадки в транспортное средство и высадки из него перед </w:t>
      </w:r>
      <w:r w:rsidRPr="00B36C73">
        <w:rPr>
          <w:rFonts w:ascii="Times New Roman" w:hAnsi="Times New Roman" w:cs="Times New Roman"/>
          <w:sz w:val="28"/>
          <w:szCs w:val="28"/>
        </w:rPr>
        <w:lastRenderedPageBreak/>
        <w:t>входом на объекты, в том числе с использованием кресла-коляски и, при необходимости, с помощью персонала объекта;</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возможность самостоятельного передвижения по объекту в целях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проведение инструктажа должностных лиц, осуществляющих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первичный контакт с получателями услуги, по вопросам работы с инвалидами;</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обеспечение допуска сурдопереводчика, тифлосурдопереводчика, а также иного лица, владеющего жестовым языком;</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обеспечение условий доступности для инвалидов по зрению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официальных сайтов органа местного самоуправления Курской области в информационно-телекоммуникационной сети "Интернет";</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предоставление инвалидам возможности получения муниципальной услуги в электронном виде с учетом ограничений их жизнедеятельности;</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предоставление, при необходимости, услуги по месту жительства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инвалида или в дистанционном режиме;</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 xml:space="preserve">оказание должностными органа местного самоуправления Курской </w:t>
      </w:r>
      <w:r>
        <w:rPr>
          <w:rFonts w:ascii="Times New Roman" w:hAnsi="Times New Roman" w:cs="Times New Roman"/>
          <w:sz w:val="28"/>
          <w:szCs w:val="28"/>
        </w:rPr>
        <w:t xml:space="preserve">                </w:t>
      </w:r>
      <w:r w:rsidRPr="00B36C73">
        <w:rPr>
          <w:rFonts w:ascii="Times New Roman" w:hAnsi="Times New Roman" w:cs="Times New Roman"/>
          <w:sz w:val="28"/>
          <w:szCs w:val="28"/>
        </w:rPr>
        <w:t xml:space="preserve">области иной необходимой инвалидам помощи в преодолении барьеров, </w:t>
      </w:r>
      <w:r>
        <w:rPr>
          <w:rFonts w:ascii="Times New Roman" w:hAnsi="Times New Roman" w:cs="Times New Roman"/>
          <w:sz w:val="28"/>
          <w:szCs w:val="28"/>
        </w:rPr>
        <w:t xml:space="preserve">                </w:t>
      </w:r>
      <w:r w:rsidRPr="00B36C73">
        <w:rPr>
          <w:rFonts w:ascii="Times New Roman" w:hAnsi="Times New Roman" w:cs="Times New Roman"/>
          <w:sz w:val="28"/>
          <w:szCs w:val="28"/>
        </w:rPr>
        <w:t>мешающих получению ими услуг наравне с другими лицами.</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Вход в по</w:t>
      </w:r>
      <w:r w:rsidR="009D7624">
        <w:rPr>
          <w:rFonts w:ascii="Times New Roman" w:hAnsi="Times New Roman" w:cs="Times New Roman"/>
          <w:sz w:val="28"/>
          <w:szCs w:val="28"/>
        </w:rPr>
        <w:t>мещение администрации поселка Конышевка</w:t>
      </w:r>
      <w:r w:rsidRPr="00B36C73">
        <w:rPr>
          <w:rFonts w:ascii="Times New Roman" w:hAnsi="Times New Roman" w:cs="Times New Roman"/>
          <w:sz w:val="28"/>
          <w:szCs w:val="28"/>
        </w:rPr>
        <w:t xml:space="preserve"> оборудуется информационной табличкой (вывеской), содержащей его наименование;</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На двери рабочего каб</w:t>
      </w:r>
      <w:r w:rsidR="009D7624">
        <w:rPr>
          <w:rFonts w:ascii="Times New Roman" w:hAnsi="Times New Roman" w:cs="Times New Roman"/>
          <w:sz w:val="28"/>
          <w:szCs w:val="28"/>
        </w:rPr>
        <w:t>инета главы поселка Конышевка</w:t>
      </w:r>
      <w:r w:rsidRPr="00B36C73">
        <w:rPr>
          <w:rFonts w:ascii="Times New Roman" w:hAnsi="Times New Roman" w:cs="Times New Roman"/>
          <w:sz w:val="28"/>
          <w:szCs w:val="28"/>
        </w:rPr>
        <w:t xml:space="preserve"> размещается информационная табличка, содержащая фамилию, имя, отчество,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должность, график работы, в том числе график личного приема.</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Для ожидания, приема заявителей и заполнения ими заявлений о предоставлении услуги в помещениях адми</w:t>
      </w:r>
      <w:r>
        <w:rPr>
          <w:rFonts w:ascii="Times New Roman" w:hAnsi="Times New Roman" w:cs="Times New Roman"/>
          <w:sz w:val="28"/>
          <w:szCs w:val="28"/>
        </w:rPr>
        <w:t xml:space="preserve">нистрации </w:t>
      </w:r>
      <w:r>
        <w:rPr>
          <w:rFonts w:ascii="Times New Roman" w:hAnsi="Times New Roman" w:cs="Times New Roman"/>
          <w:sz w:val="28"/>
          <w:szCs w:val="28"/>
        </w:rPr>
        <w:t>поселка Конышевка</w:t>
      </w:r>
      <w:r w:rsidRPr="00B36C73">
        <w:rPr>
          <w:rFonts w:ascii="Times New Roman" w:hAnsi="Times New Roman" w:cs="Times New Roman"/>
          <w:sz w:val="28"/>
          <w:szCs w:val="28"/>
        </w:rPr>
        <w:t xml:space="preserve"> отводятся места, оборудованные столом и стульями, количество которых определяется исходя из фактической нагрузки и возможностей для их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lastRenderedPageBreak/>
        <w:t>размещения в по</w:t>
      </w:r>
      <w:r>
        <w:rPr>
          <w:rFonts w:ascii="Times New Roman" w:hAnsi="Times New Roman" w:cs="Times New Roman"/>
          <w:sz w:val="28"/>
          <w:szCs w:val="28"/>
        </w:rPr>
        <w:t>мещении администрации поселка Конышевка</w:t>
      </w:r>
      <w:r w:rsidRPr="00B36C73">
        <w:rPr>
          <w:rFonts w:ascii="Times New Roman" w:hAnsi="Times New Roman" w:cs="Times New Roman"/>
          <w:sz w:val="28"/>
          <w:szCs w:val="28"/>
        </w:rPr>
        <w:t>. На столе</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 xml:space="preserve"> находятся писчая бумага и канцелярские принадлежности.</w:t>
      </w:r>
    </w:p>
    <w:p w:rsidR="00823C34" w:rsidRDefault="00991284" w:rsidP="00991284">
      <w:pPr>
        <w:widowControl w:val="0"/>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Рабочие места главы </w:t>
      </w:r>
      <w:r>
        <w:rPr>
          <w:rFonts w:ascii="Times New Roman" w:hAnsi="Times New Roman" w:cs="Times New Roman"/>
          <w:sz w:val="28"/>
          <w:szCs w:val="28"/>
        </w:rPr>
        <w:t>поселка Конышевка</w:t>
      </w:r>
      <w:r w:rsidR="00B36C73" w:rsidRPr="00B36C73">
        <w:rPr>
          <w:rFonts w:ascii="Times New Roman" w:hAnsi="Times New Roman" w:cs="Times New Roman"/>
          <w:sz w:val="28"/>
          <w:szCs w:val="28"/>
        </w:rPr>
        <w:t xml:space="preserve"> и иных должност</w:t>
      </w:r>
      <w:r>
        <w:rPr>
          <w:rFonts w:ascii="Times New Roman" w:hAnsi="Times New Roman" w:cs="Times New Roman"/>
          <w:sz w:val="28"/>
          <w:szCs w:val="28"/>
        </w:rPr>
        <w:t>ных лиц</w:t>
      </w:r>
      <w:r w:rsidR="009D7624">
        <w:rPr>
          <w:rFonts w:ascii="Times New Roman" w:hAnsi="Times New Roman" w:cs="Times New Roman"/>
          <w:sz w:val="28"/>
          <w:szCs w:val="28"/>
        </w:rPr>
        <w:t xml:space="preserve">     </w:t>
      </w:r>
      <w:r>
        <w:rPr>
          <w:rFonts w:ascii="Times New Roman" w:hAnsi="Times New Roman" w:cs="Times New Roman"/>
          <w:sz w:val="28"/>
          <w:szCs w:val="28"/>
        </w:rPr>
        <w:t xml:space="preserve"> администрации </w:t>
      </w:r>
      <w:r>
        <w:rPr>
          <w:rFonts w:ascii="Times New Roman" w:hAnsi="Times New Roman" w:cs="Times New Roman"/>
          <w:sz w:val="28"/>
          <w:szCs w:val="28"/>
        </w:rPr>
        <w:t>поселка Конышевка</w:t>
      </w:r>
      <w:r w:rsidR="00B36C73" w:rsidRPr="00B36C73">
        <w:rPr>
          <w:rFonts w:ascii="Times New Roman" w:hAnsi="Times New Roman" w:cs="Times New Roman"/>
          <w:sz w:val="28"/>
          <w:szCs w:val="28"/>
        </w:rPr>
        <w:t>, ответственных за пред</w:t>
      </w:r>
      <w:r>
        <w:rPr>
          <w:rFonts w:ascii="Times New Roman" w:hAnsi="Times New Roman" w:cs="Times New Roman"/>
          <w:sz w:val="28"/>
          <w:szCs w:val="28"/>
        </w:rPr>
        <w:t>оставление услуги, оборудуются:</w:t>
      </w:r>
    </w:p>
    <w:p w:rsidR="00B36C73" w:rsidRPr="00B36C73" w:rsidRDefault="00823C34" w:rsidP="00991284">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рабочими столами и стульями, компьютером с доступом к информационным системам</w:t>
      </w:r>
      <w:r>
        <w:rPr>
          <w:rFonts w:ascii="Times New Roman" w:hAnsi="Times New Roman" w:cs="Times New Roman"/>
          <w:sz w:val="28"/>
          <w:szCs w:val="28"/>
        </w:rPr>
        <w:t>;</w:t>
      </w:r>
      <w:bookmarkStart w:id="0" w:name="_GoBack"/>
      <w:bookmarkEnd w:id="0"/>
      <w:r w:rsidR="00991284">
        <w:rPr>
          <w:rFonts w:ascii="Times New Roman" w:hAnsi="Times New Roman" w:cs="Times New Roman"/>
          <w:sz w:val="28"/>
          <w:szCs w:val="28"/>
        </w:rPr>
        <w:t xml:space="preserve">                                                                                                                                                              </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 xml:space="preserve">средствами связи, оргтехникой, позволяющей своевременно и в </w:t>
      </w:r>
      <w:r w:rsidR="009D7624">
        <w:rPr>
          <w:rFonts w:ascii="Times New Roman" w:hAnsi="Times New Roman" w:cs="Times New Roman"/>
          <w:sz w:val="28"/>
          <w:szCs w:val="28"/>
        </w:rPr>
        <w:t xml:space="preserve">                  </w:t>
      </w:r>
      <w:r w:rsidRPr="00B36C73">
        <w:rPr>
          <w:rFonts w:ascii="Times New Roman" w:hAnsi="Times New Roman" w:cs="Times New Roman"/>
          <w:sz w:val="28"/>
          <w:szCs w:val="28"/>
        </w:rPr>
        <w:t>полном объеме предоставлять услугу.</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В пом</w:t>
      </w:r>
      <w:r>
        <w:rPr>
          <w:rFonts w:ascii="Times New Roman" w:hAnsi="Times New Roman" w:cs="Times New Roman"/>
          <w:sz w:val="28"/>
          <w:szCs w:val="28"/>
        </w:rPr>
        <w:t xml:space="preserve">ещениях администрации </w:t>
      </w:r>
      <w:r>
        <w:rPr>
          <w:rFonts w:ascii="Times New Roman" w:hAnsi="Times New Roman" w:cs="Times New Roman"/>
          <w:sz w:val="28"/>
          <w:szCs w:val="28"/>
        </w:rPr>
        <w:t>поселка Конышевка</w:t>
      </w:r>
      <w:r w:rsidRPr="00B36C73">
        <w:rPr>
          <w:rFonts w:ascii="Times New Roman" w:hAnsi="Times New Roman" w:cs="Times New Roman"/>
          <w:sz w:val="28"/>
          <w:szCs w:val="28"/>
        </w:rPr>
        <w:t xml:space="preserve">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B36C73" w:rsidRPr="00B36C73" w:rsidRDefault="00B36C73" w:rsidP="00B36C73">
      <w:pPr>
        <w:widowControl w:val="0"/>
        <w:autoSpaceDE w:val="0"/>
        <w:autoSpaceDN w:val="0"/>
        <w:spacing w:line="240" w:lineRule="auto"/>
        <w:ind w:firstLine="540"/>
        <w:jc w:val="both"/>
        <w:rPr>
          <w:rFonts w:ascii="Times New Roman" w:hAnsi="Times New Roman" w:cs="Times New Roman"/>
          <w:sz w:val="28"/>
          <w:szCs w:val="28"/>
        </w:rPr>
      </w:pPr>
      <w:r w:rsidRPr="00B36C73">
        <w:rPr>
          <w:rFonts w:ascii="Times New Roman" w:hAnsi="Times New Roman" w:cs="Times New Roman"/>
          <w:sz w:val="28"/>
          <w:szCs w:val="28"/>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Информационные стенды должны содержать актуальную и исчерпывающую информацию об услуге.</w:t>
      </w:r>
    </w:p>
    <w:p w:rsidR="00B36C73" w:rsidRPr="00B36C73" w:rsidRDefault="006704BD"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поселка Конышевка</w:t>
      </w:r>
      <w:r w:rsidR="00B36C73" w:rsidRPr="00B36C73">
        <w:rPr>
          <w:rFonts w:ascii="Times New Roman" w:hAnsi="Times New Roman" w:cs="Times New Roman"/>
          <w:sz w:val="28"/>
          <w:szCs w:val="28"/>
        </w:rPr>
        <w:t xml:space="preserve"> размещает на информационном стенде для ознакомления посетителей следующие документы (информацию):</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текст либо выписку из настоящего Регламента;</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копию Устава муниципального образования;</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почтовый адрес и адрес электронно</w:t>
      </w:r>
      <w:r>
        <w:rPr>
          <w:rFonts w:ascii="Times New Roman" w:hAnsi="Times New Roman" w:cs="Times New Roman"/>
          <w:sz w:val="28"/>
          <w:szCs w:val="28"/>
        </w:rPr>
        <w:t xml:space="preserve">й почты администрации </w:t>
      </w:r>
      <w:r>
        <w:rPr>
          <w:rFonts w:ascii="Times New Roman" w:hAnsi="Times New Roman" w:cs="Times New Roman"/>
          <w:sz w:val="28"/>
          <w:szCs w:val="28"/>
        </w:rPr>
        <w:t>поселка Конышевка</w:t>
      </w:r>
      <w:r w:rsidRPr="00B36C73">
        <w:rPr>
          <w:rFonts w:ascii="Times New Roman" w:hAnsi="Times New Roman" w:cs="Times New Roman"/>
          <w:sz w:val="28"/>
          <w:szCs w:val="28"/>
        </w:rPr>
        <w:t>, адрес официальног</w:t>
      </w:r>
      <w:r>
        <w:rPr>
          <w:rFonts w:ascii="Times New Roman" w:hAnsi="Times New Roman" w:cs="Times New Roman"/>
          <w:sz w:val="28"/>
          <w:szCs w:val="28"/>
        </w:rPr>
        <w:t xml:space="preserve">о сайта администрации </w:t>
      </w:r>
      <w:r>
        <w:rPr>
          <w:rFonts w:ascii="Times New Roman" w:hAnsi="Times New Roman" w:cs="Times New Roman"/>
          <w:sz w:val="28"/>
          <w:szCs w:val="28"/>
        </w:rPr>
        <w:t>поселка Конышевка</w:t>
      </w:r>
      <w:r w:rsidRPr="00B36C73">
        <w:rPr>
          <w:rFonts w:ascii="Times New Roman" w:hAnsi="Times New Roman" w:cs="Times New Roman"/>
          <w:sz w:val="28"/>
          <w:szCs w:val="28"/>
        </w:rPr>
        <w:t xml:space="preserve"> в информационно - телекоммуникационной сети  «Интернет»;</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фамилии, имена, отчества (при наличии) и контактные т</w:t>
      </w:r>
      <w:r>
        <w:rPr>
          <w:rFonts w:ascii="Times New Roman" w:hAnsi="Times New Roman" w:cs="Times New Roman"/>
          <w:sz w:val="28"/>
          <w:szCs w:val="28"/>
        </w:rPr>
        <w:t xml:space="preserve">елефоны главы </w:t>
      </w:r>
      <w:r>
        <w:rPr>
          <w:rFonts w:ascii="Times New Roman" w:hAnsi="Times New Roman" w:cs="Times New Roman"/>
          <w:sz w:val="28"/>
          <w:szCs w:val="28"/>
        </w:rPr>
        <w:t>поселка Конышевка</w:t>
      </w:r>
      <w:r w:rsidRPr="00B36C73">
        <w:rPr>
          <w:rFonts w:ascii="Times New Roman" w:hAnsi="Times New Roman" w:cs="Times New Roman"/>
          <w:sz w:val="28"/>
          <w:szCs w:val="28"/>
        </w:rPr>
        <w:t xml:space="preserve"> и других раб</w:t>
      </w:r>
      <w:r>
        <w:rPr>
          <w:rFonts w:ascii="Times New Roman" w:hAnsi="Times New Roman" w:cs="Times New Roman"/>
          <w:sz w:val="28"/>
          <w:szCs w:val="28"/>
        </w:rPr>
        <w:t xml:space="preserve">отников администрации </w:t>
      </w:r>
      <w:r>
        <w:rPr>
          <w:rFonts w:ascii="Times New Roman" w:hAnsi="Times New Roman" w:cs="Times New Roman"/>
          <w:sz w:val="28"/>
          <w:szCs w:val="28"/>
        </w:rPr>
        <w:t xml:space="preserve">поселка </w:t>
      </w:r>
      <w:r>
        <w:rPr>
          <w:rFonts w:ascii="Times New Roman" w:hAnsi="Times New Roman" w:cs="Times New Roman"/>
          <w:sz w:val="28"/>
          <w:szCs w:val="28"/>
        </w:rPr>
        <w:t xml:space="preserve">             </w:t>
      </w:r>
      <w:r>
        <w:rPr>
          <w:rFonts w:ascii="Times New Roman" w:hAnsi="Times New Roman" w:cs="Times New Roman"/>
          <w:sz w:val="28"/>
          <w:szCs w:val="28"/>
        </w:rPr>
        <w:t>Конышевка</w:t>
      </w:r>
      <w:r w:rsidRPr="00B36C73">
        <w:rPr>
          <w:rFonts w:ascii="Times New Roman" w:hAnsi="Times New Roman" w:cs="Times New Roman"/>
          <w:sz w:val="28"/>
          <w:szCs w:val="28"/>
        </w:rPr>
        <w:t>, ответственных за предоставление услуги, график работы, в том числе график личного приема;</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перечень документов, которые заявитель должен представить для предоставления услуги;</w:t>
      </w:r>
    </w:p>
    <w:p w:rsidR="00B36C73" w:rsidRPr="00B36C73" w:rsidRDefault="00B36C73" w:rsidP="00B36C73">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lastRenderedPageBreak/>
        <w:t>образец заполнения заявления о предоставлении услуги;</w:t>
      </w:r>
    </w:p>
    <w:p w:rsidR="00B36C73" w:rsidRPr="009D7624" w:rsidRDefault="00B36C73" w:rsidP="009D7624">
      <w:pPr>
        <w:widowControl w:val="0"/>
        <w:autoSpaceDE w:val="0"/>
        <w:autoSpaceDN w:val="0"/>
        <w:adjustRightInd w:val="0"/>
        <w:spacing w:line="240" w:lineRule="auto"/>
        <w:ind w:firstLine="709"/>
        <w:jc w:val="both"/>
        <w:rPr>
          <w:rFonts w:ascii="Times New Roman" w:hAnsi="Times New Roman" w:cs="Times New Roman"/>
          <w:sz w:val="28"/>
          <w:szCs w:val="28"/>
        </w:rPr>
      </w:pPr>
      <w:r w:rsidRPr="00B36C73">
        <w:rPr>
          <w:rFonts w:ascii="Times New Roman" w:hAnsi="Times New Roman" w:cs="Times New Roman"/>
          <w:sz w:val="28"/>
          <w:szCs w:val="28"/>
        </w:rPr>
        <w:t>перечень оснований для отказа в предоставлении услуги.</w:t>
      </w:r>
    </w:p>
    <w:p w:rsidR="000629A0" w:rsidRDefault="000629A0" w:rsidP="000629A0">
      <w:pPr>
        <w:pStyle w:val="af4"/>
        <w:spacing w:after="0" w:line="100" w:lineRule="atLeast"/>
        <w:ind w:firstLine="709"/>
        <w:jc w:val="both"/>
        <w:rPr>
          <w:rFonts w:ascii="Times New Roman" w:hAnsi="Times New Roman" w:cs="Times New Roman"/>
          <w:sz w:val="28"/>
          <w:szCs w:val="28"/>
        </w:rPr>
      </w:pPr>
    </w:p>
    <w:p w:rsidR="00B9644E" w:rsidRDefault="00B9644E" w:rsidP="00326672">
      <w:pPr>
        <w:widowControl w:val="0"/>
        <w:spacing w:after="0" w:line="240" w:lineRule="auto"/>
        <w:ind w:firstLine="709"/>
        <w:jc w:val="both"/>
        <w:textAlignment w:val="top"/>
        <w:rPr>
          <w:rFonts w:ascii="Times New Roman" w:hAnsi="Times New Roman" w:cs="Times New Roman"/>
          <w:b/>
          <w:bCs/>
          <w:sz w:val="28"/>
          <w:szCs w:val="28"/>
        </w:rPr>
      </w:pPr>
      <w:r w:rsidRPr="00E54C62">
        <w:rPr>
          <w:rFonts w:ascii="Times New Roman" w:hAnsi="Times New Roman" w:cs="Times New Roman"/>
          <w:b/>
          <w:bCs/>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C3793B" w:rsidRPr="00E54C62" w:rsidRDefault="00C3793B" w:rsidP="00326672">
      <w:pPr>
        <w:widowControl w:val="0"/>
        <w:spacing w:after="0" w:line="240" w:lineRule="auto"/>
        <w:ind w:firstLine="709"/>
        <w:jc w:val="both"/>
        <w:textAlignment w:val="top"/>
        <w:rPr>
          <w:rFonts w:ascii="Times New Roman" w:hAnsi="Times New Roman" w:cs="Times New Roman"/>
          <w:b/>
          <w:bCs/>
          <w:sz w:val="28"/>
          <w:szCs w:val="28"/>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2.17.1. Показатели доступности и качества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соблюдение сроков предоставления услуги и условий ожидания при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достоверность информации о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своевременное полное информирование об услуге посредством различных форм информирования, предусмотренных настоящим Регламентом;</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четкость, простота и ясность в изложении информации;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обоснованность отказов в предоставлении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отсутствие обоснованных жалоб по предоставлению услуги;</w:t>
      </w:r>
    </w:p>
    <w:p w:rsidR="00B9644E" w:rsidRPr="00E54C62" w:rsidRDefault="00B9644E" w:rsidP="00326672">
      <w:pPr>
        <w:autoSpaceDE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культура обслуживания заявителей;</w:t>
      </w:r>
    </w:p>
    <w:p w:rsidR="00B9644E" w:rsidRPr="00E54C62" w:rsidRDefault="00B9644E" w:rsidP="00326672">
      <w:pPr>
        <w:autoSpaceDE w:val="0"/>
        <w:spacing w:after="0" w:line="240" w:lineRule="auto"/>
        <w:ind w:firstLine="709"/>
        <w:jc w:val="both"/>
        <w:rPr>
          <w:rFonts w:ascii="Times New Roman" w:hAnsi="Times New Roman" w:cs="Times New Roman"/>
          <w:sz w:val="28"/>
          <w:szCs w:val="28"/>
          <w:lang w:eastAsia="en-US"/>
        </w:rPr>
      </w:pPr>
      <w:r w:rsidRPr="00E54C62">
        <w:rPr>
          <w:rFonts w:ascii="Times New Roman" w:hAnsi="Times New Roman" w:cs="Times New Roman"/>
          <w:sz w:val="28"/>
          <w:szCs w:val="28"/>
          <w:lang w:eastAsia="en-US"/>
        </w:rPr>
        <w:t xml:space="preserve">возможность подачи заявления о предоставлении муниципальной услуги через ОБУ «МФЦ». </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ресурсное обеспечение исполнения Регламента.</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2.17.2. Основные требования к качеству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своевременность предоставления услуги;</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достоверность и полнота информирования гражданина о ходе рассмотрения его обращения;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удобство и доступность получения гражданином информации о порядке предоставления услуги;</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количество взаимодействий заявителя с должностными лицами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при предоставлении услуги, не превышающее 2, с их общей продолжительностью, не превышающей 30 минут.</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2.17.3. Показателями качества предоставления услуги являются:</w:t>
      </w:r>
    </w:p>
    <w:p w:rsidR="00B9644E" w:rsidRPr="00E54C62" w:rsidRDefault="00B9644E" w:rsidP="00326672">
      <w:pPr>
        <w:widowControl w:val="0"/>
        <w:spacing w:after="0" w:line="240" w:lineRule="auto"/>
        <w:ind w:firstLine="709"/>
        <w:jc w:val="both"/>
        <w:textAlignment w:val="top"/>
        <w:rPr>
          <w:rFonts w:ascii="Times New Roman" w:hAnsi="Times New Roman" w:cs="Times New Roman"/>
          <w:sz w:val="28"/>
          <w:szCs w:val="28"/>
        </w:rPr>
      </w:pPr>
      <w:r w:rsidRPr="00E54C62">
        <w:rPr>
          <w:rFonts w:ascii="Times New Roman" w:hAnsi="Times New Roman" w:cs="Times New Roman"/>
          <w:sz w:val="28"/>
          <w:szCs w:val="28"/>
        </w:rPr>
        <w:t>соблюдение срока рассмотрения заявления;</w:t>
      </w: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отсутствие обоснованных жалоб на действия (бездействия) должностного лица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ответственного за предоставление услуги.</w:t>
      </w:r>
    </w:p>
    <w:p w:rsidR="00B9644E" w:rsidRPr="00E54C62" w:rsidRDefault="00B9644E" w:rsidP="00326672">
      <w:pPr>
        <w:widowControl w:val="0"/>
        <w:tabs>
          <w:tab w:val="left" w:pos="851"/>
        </w:tabs>
        <w:spacing w:after="0"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2.17.4. На стадии рассмотрения документов получателя услуги в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заявитель имеет право: </w:t>
      </w:r>
    </w:p>
    <w:p w:rsidR="006A7569" w:rsidRDefault="00B9644E" w:rsidP="006A7569">
      <w:pPr>
        <w:pStyle w:val="p5"/>
        <w:shd w:val="clear" w:color="auto" w:fill="FFFFFF"/>
        <w:spacing w:before="0" w:beforeAutospacing="0" w:after="0" w:afterAutospacing="0"/>
        <w:ind w:firstLine="708"/>
        <w:jc w:val="both"/>
        <w:rPr>
          <w:rFonts w:ascii="Times New Roman" w:hAnsi="Times New Roman" w:cs="Times New Roman"/>
          <w:sz w:val="28"/>
          <w:szCs w:val="28"/>
        </w:rPr>
      </w:pPr>
      <w:r w:rsidRPr="006A7569">
        <w:rPr>
          <w:rFonts w:ascii="Times New Roman" w:hAnsi="Times New Roman" w:cs="Times New Roman"/>
          <w:sz w:val="28"/>
          <w:szCs w:val="28"/>
        </w:rPr>
        <w:t>представлять дополнительные документы и материалы, либо обращаться с просьбой об их истребовании, в том числе в электронной форме;</w:t>
      </w:r>
    </w:p>
    <w:p w:rsidR="00B9644E" w:rsidRPr="00E54C62" w:rsidRDefault="00B9644E" w:rsidP="006A7569">
      <w:pPr>
        <w:pStyle w:val="p5"/>
        <w:shd w:val="clear" w:color="auto" w:fill="FFFFFF"/>
        <w:spacing w:before="0" w:beforeAutospacing="0" w:after="0" w:afterAutospacing="0"/>
        <w:ind w:firstLine="708"/>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lastRenderedPageBreak/>
        <w:t xml:space="preserve">знакомиться с документами и материалами, касающимися предоставления услуги, если это не затрагивает права, свободы и </w:t>
      </w:r>
      <w:bookmarkStart w:id="1" w:name="l73"/>
      <w:bookmarkEnd w:id="1"/>
      <w:r w:rsidRPr="00E54C62">
        <w:rPr>
          <w:rFonts w:ascii="Times New Roman" w:hAnsi="Times New Roman" w:cs="Times New Roman"/>
          <w:kern w:val="1"/>
          <w:sz w:val="28"/>
          <w:szCs w:val="28"/>
          <w:lang w:eastAsia="ar-SA"/>
        </w:rPr>
        <w:t xml:space="preserve">законные интересы других лиц и если в указанных документах и материалах не содержатся </w:t>
      </w:r>
      <w:r w:rsidR="009D7624">
        <w:rPr>
          <w:rFonts w:ascii="Times New Roman" w:hAnsi="Times New Roman" w:cs="Times New Roman"/>
          <w:kern w:val="1"/>
          <w:sz w:val="28"/>
          <w:szCs w:val="28"/>
          <w:lang w:eastAsia="ar-SA"/>
        </w:rPr>
        <w:t xml:space="preserve">               </w:t>
      </w:r>
      <w:r w:rsidRPr="00E54C62">
        <w:rPr>
          <w:rFonts w:ascii="Times New Roman" w:hAnsi="Times New Roman" w:cs="Times New Roman"/>
          <w:kern w:val="1"/>
          <w:sz w:val="28"/>
          <w:szCs w:val="28"/>
          <w:lang w:eastAsia="ar-SA"/>
        </w:rPr>
        <w:t xml:space="preserve">сведения, составляющие государственную или иную охраняемую федеральным законом тайну; </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sz w:val="28"/>
          <w:szCs w:val="28"/>
        </w:rPr>
        <w:t>получать информацию о ходе предоставления услуги, в том числе с использованием информационно - коммуникационных технологий;</w:t>
      </w:r>
    </w:p>
    <w:p w:rsidR="00B9644E" w:rsidRPr="00E54C62"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 xml:space="preserve">обращаться с жалобой на действие (бездействие) ответственных лиц </w:t>
      </w:r>
      <w:r w:rsidRPr="00E54C62">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kern w:val="1"/>
          <w:sz w:val="28"/>
          <w:szCs w:val="28"/>
          <w:lang w:eastAsia="ar-SA"/>
        </w:rPr>
        <w:t xml:space="preserve"> в связи с </w:t>
      </w:r>
      <w:bookmarkStart w:id="2" w:name="l76"/>
      <w:bookmarkEnd w:id="2"/>
      <w:r w:rsidRPr="00E54C62">
        <w:rPr>
          <w:rFonts w:ascii="Times New Roman" w:hAnsi="Times New Roman" w:cs="Times New Roman"/>
          <w:kern w:val="1"/>
          <w:sz w:val="28"/>
          <w:szCs w:val="28"/>
          <w:lang w:eastAsia="ar-SA"/>
        </w:rPr>
        <w:t xml:space="preserve">рассмотрением заявления в административном и (или) судебном порядке в соответствии с законодательством Российской Федерации; </w:t>
      </w:r>
    </w:p>
    <w:p w:rsidR="00B9644E" w:rsidRDefault="00B9644E"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r w:rsidRPr="00E54C62">
        <w:rPr>
          <w:rFonts w:ascii="Times New Roman" w:hAnsi="Times New Roman" w:cs="Times New Roman"/>
          <w:kern w:val="1"/>
          <w:sz w:val="28"/>
          <w:szCs w:val="28"/>
          <w:lang w:eastAsia="ar-SA"/>
        </w:rPr>
        <w:t>обращаться с заявлением о прекращении предоставления услуги.</w:t>
      </w:r>
    </w:p>
    <w:p w:rsidR="00C3793B" w:rsidRPr="00E54C62" w:rsidRDefault="00C3793B" w:rsidP="00326672">
      <w:pPr>
        <w:widowControl w:val="0"/>
        <w:tabs>
          <w:tab w:val="left" w:pos="567"/>
        </w:tabs>
        <w:autoSpaceDE w:val="0"/>
        <w:autoSpaceDN w:val="0"/>
        <w:adjustRightInd w:val="0"/>
        <w:spacing w:after="0" w:line="240" w:lineRule="auto"/>
        <w:ind w:firstLine="709"/>
        <w:jc w:val="both"/>
        <w:rPr>
          <w:rFonts w:ascii="Times New Roman" w:hAnsi="Times New Roman" w:cs="Times New Roman"/>
          <w:kern w:val="1"/>
          <w:sz w:val="28"/>
          <w:szCs w:val="28"/>
          <w:lang w:eastAsia="ar-SA"/>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r w:rsidRPr="00E54C62">
        <w:rPr>
          <w:rFonts w:ascii="Times New Roman" w:hAnsi="Times New Roman" w:cs="Times New Roman"/>
          <w:b/>
          <w:bCs/>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C3793B" w:rsidRPr="00E54C62" w:rsidRDefault="00C3793B"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Pr="00E54C62" w:rsidRDefault="00B9644E" w:rsidP="00326672">
      <w:pPr>
        <w:spacing w:line="240" w:lineRule="auto"/>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МФЦ.</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Предоставление муниципальной услуги осуществляется после однократного обращения заявителя с соответствующим запросом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Взаимодействие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с администрацией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w:t>
      </w:r>
      <w:r w:rsidR="009D7624">
        <w:rPr>
          <w:rFonts w:ascii="Times New Roman" w:hAnsi="Times New Roman" w:cs="Times New Roman"/>
          <w:sz w:val="28"/>
          <w:szCs w:val="28"/>
        </w:rPr>
        <w:t xml:space="preserve">                      </w:t>
      </w:r>
      <w:r w:rsidRPr="00E54C62">
        <w:rPr>
          <w:rFonts w:ascii="Times New Roman" w:hAnsi="Times New Roman" w:cs="Times New Roman"/>
          <w:sz w:val="28"/>
          <w:szCs w:val="28"/>
        </w:rPr>
        <w:t xml:space="preserve">осуществляется без участия заявителя в соответствии с нормативными правовыми актами и соглашением о взаимодействии.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Для предоставления муниципальной услуги в </w:t>
      </w:r>
      <w:r w:rsidR="005553BC">
        <w:rPr>
          <w:rFonts w:ascii="Times New Roman" w:hAnsi="Times New Roman" w:cs="Times New Roman"/>
          <w:sz w:val="28"/>
          <w:szCs w:val="28"/>
        </w:rPr>
        <w:t>МФЦ</w:t>
      </w:r>
      <w:r w:rsidRPr="00E54C62">
        <w:rPr>
          <w:rFonts w:ascii="Times New Roman" w:hAnsi="Times New Roman" w:cs="Times New Roman"/>
          <w:sz w:val="28"/>
          <w:szCs w:val="28"/>
        </w:rPr>
        <w:t xml:space="preserve">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B9644E" w:rsidRPr="00E54C62" w:rsidRDefault="00B9644E" w:rsidP="00326672">
      <w:pPr>
        <w:spacing w:line="240" w:lineRule="auto"/>
        <w:jc w:val="both"/>
        <w:rPr>
          <w:rFonts w:ascii="Times New Roman" w:hAnsi="Times New Roman" w:cs="Times New Roman"/>
          <w:sz w:val="28"/>
          <w:szCs w:val="28"/>
          <w:u w:val="single"/>
        </w:rPr>
      </w:pPr>
      <w:r w:rsidRPr="00E54C62">
        <w:rPr>
          <w:rFonts w:ascii="Times New Roman" w:hAnsi="Times New Roman" w:cs="Times New Roman"/>
          <w:sz w:val="28"/>
          <w:szCs w:val="28"/>
          <w:u w:val="single"/>
        </w:rPr>
        <w:t>Особенности предоставления муниципальной услуги в электронной форме.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B9644E" w:rsidRPr="00E54C62" w:rsidRDefault="00B9644E" w:rsidP="00326672">
      <w:pPr>
        <w:pStyle w:val="ListParagraph1"/>
        <w:tabs>
          <w:tab w:val="left" w:pos="709"/>
        </w:tabs>
        <w:spacing w:after="0" w:line="240" w:lineRule="auto"/>
        <w:ind w:left="0"/>
        <w:jc w:val="both"/>
        <w:rPr>
          <w:rFonts w:ascii="Times New Roman" w:hAnsi="Times New Roman" w:cs="Times New Roman"/>
          <w:sz w:val="28"/>
          <w:szCs w:val="28"/>
        </w:rPr>
      </w:pPr>
      <w:r w:rsidRPr="00E54C62">
        <w:rPr>
          <w:rFonts w:ascii="Times New Roman" w:hAnsi="Times New Roman" w:cs="Times New Roman"/>
          <w:sz w:val="28"/>
          <w:szCs w:val="28"/>
        </w:rPr>
        <w:lastRenderedPageBreak/>
        <w:t xml:space="preserve">          Для получения муниципальной услуги в электронном виде необходимо заполнить заявление о предоставлении муниципальной услуги «</w:t>
      </w:r>
      <w:r w:rsidR="000D7504" w:rsidRPr="00116953">
        <w:rPr>
          <w:rFonts w:ascii="Times New Roman" w:hAnsi="Times New Roman" w:cs="Times New Roman"/>
          <w:sz w:val="28"/>
          <w:szCs w:val="28"/>
        </w:rPr>
        <w:t xml:space="preserve">Продажа земельных участков, находящихся в муниципальной собственности, </w:t>
      </w:r>
      <w:r w:rsidR="000D7504" w:rsidRPr="002F1399">
        <w:rPr>
          <w:rFonts w:ascii="Times New Roman" w:hAnsi="Times New Roman" w:cs="Times New Roman"/>
          <w:bCs/>
          <w:sz w:val="28"/>
          <w:szCs w:val="28"/>
        </w:rPr>
        <w:t>и (или) государственная собственность на которые не разграничена,</w:t>
      </w:r>
      <w:r w:rsidR="000D7504">
        <w:rPr>
          <w:rFonts w:ascii="Times New Roman" w:hAnsi="Times New Roman" w:cs="Times New Roman"/>
          <w:bCs/>
          <w:sz w:val="28"/>
          <w:szCs w:val="28"/>
        </w:rPr>
        <w:t xml:space="preserve"> </w:t>
      </w:r>
      <w:r w:rsidR="000D7504" w:rsidRPr="002F1399">
        <w:rPr>
          <w:rFonts w:ascii="Times New Roman" w:hAnsi="Times New Roman" w:cs="Times New Roman"/>
          <w:sz w:val="28"/>
          <w:szCs w:val="28"/>
        </w:rPr>
        <w:t xml:space="preserve">на территории </w:t>
      </w:r>
      <w:r w:rsidR="007D51FE">
        <w:rPr>
          <w:rFonts w:ascii="Times New Roman" w:hAnsi="Times New Roman" w:cs="Times New Roman"/>
          <w:sz w:val="28"/>
          <w:szCs w:val="28"/>
        </w:rPr>
        <w:t>городского</w:t>
      </w:r>
      <w:r w:rsidR="000D7504" w:rsidRPr="00116953">
        <w:rPr>
          <w:rFonts w:ascii="Times New Roman" w:hAnsi="Times New Roman" w:cs="Times New Roman"/>
          <w:sz w:val="28"/>
          <w:szCs w:val="28"/>
        </w:rPr>
        <w:t xml:space="preserve"> поселения на торгах и без</w:t>
      </w:r>
      <w:r w:rsidR="000D7504">
        <w:rPr>
          <w:rFonts w:ascii="Times New Roman" w:hAnsi="Times New Roman" w:cs="Times New Roman"/>
          <w:sz w:val="28"/>
          <w:szCs w:val="28"/>
        </w:rPr>
        <w:t xml:space="preserve"> проведения </w:t>
      </w:r>
      <w:r w:rsidR="000D7504" w:rsidRPr="00116953">
        <w:rPr>
          <w:rFonts w:ascii="Times New Roman" w:hAnsi="Times New Roman" w:cs="Times New Roman"/>
          <w:sz w:val="28"/>
          <w:szCs w:val="28"/>
        </w:rPr>
        <w:t xml:space="preserve"> торгов</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Заявление в электронном виде поступит в администрацию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Уточнить текущее состояние заявления можно в разделе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 xml:space="preserve">Результатом предоставления </w:t>
      </w:r>
      <w:r w:rsidR="00433E3E">
        <w:rPr>
          <w:rFonts w:ascii="Times New Roman" w:hAnsi="Times New Roman" w:cs="Times New Roman"/>
          <w:sz w:val="28"/>
          <w:szCs w:val="28"/>
        </w:rPr>
        <w:t xml:space="preserve">муниципальной </w:t>
      </w:r>
      <w:r w:rsidRPr="00E54C62">
        <w:rPr>
          <w:rFonts w:ascii="Times New Roman" w:hAnsi="Times New Roman" w:cs="Times New Roman"/>
          <w:sz w:val="28"/>
          <w:szCs w:val="28"/>
        </w:rPr>
        <w:t xml:space="preserve">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Подача заявления на предоставление муниципальной услуги в электронном виде осуществляется с применением простой электронной подписи.</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B9644E" w:rsidRPr="00E54C62" w:rsidRDefault="00B9644E" w:rsidP="00326672">
      <w:pPr>
        <w:spacing w:line="240" w:lineRule="auto"/>
        <w:ind w:firstLine="709"/>
        <w:jc w:val="both"/>
        <w:rPr>
          <w:rFonts w:ascii="Times New Roman" w:hAnsi="Times New Roman" w:cs="Times New Roman"/>
          <w:sz w:val="28"/>
          <w:szCs w:val="28"/>
        </w:rPr>
      </w:pPr>
      <w:r w:rsidRPr="00E54C62">
        <w:rPr>
          <w:rFonts w:ascii="Times New Roman" w:hAnsi="Times New Roman" w:cs="Times New Roman"/>
          <w:sz w:val="28"/>
          <w:szCs w:val="28"/>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B9644E" w:rsidRPr="00E54C62" w:rsidRDefault="00B9644E" w:rsidP="00326672">
      <w:pPr>
        <w:widowControl w:val="0"/>
        <w:autoSpaceDE w:val="0"/>
        <w:autoSpaceDN w:val="0"/>
        <w:adjustRightInd w:val="0"/>
        <w:spacing w:after="0" w:line="240" w:lineRule="auto"/>
        <w:ind w:firstLine="567"/>
        <w:jc w:val="both"/>
        <w:rPr>
          <w:rFonts w:ascii="Times New Roman" w:hAnsi="Times New Roman" w:cs="Times New Roman"/>
          <w:sz w:val="28"/>
          <w:szCs w:val="28"/>
        </w:rPr>
      </w:pPr>
    </w:p>
    <w:p w:rsidR="00B9644E" w:rsidRPr="00BF22EB" w:rsidRDefault="00B9644E" w:rsidP="00326672">
      <w:pPr>
        <w:widowControl w:val="0"/>
        <w:spacing w:after="0" w:line="240" w:lineRule="auto"/>
        <w:jc w:val="center"/>
        <w:rPr>
          <w:rFonts w:ascii="Times New Roman" w:hAnsi="Times New Roman" w:cs="Times New Roman"/>
          <w:b/>
          <w:bCs/>
          <w:sz w:val="28"/>
          <w:szCs w:val="28"/>
          <w:lang w:eastAsia="ar-SA"/>
        </w:rPr>
      </w:pPr>
      <w:r w:rsidRPr="00B96A5A">
        <w:rPr>
          <w:rFonts w:ascii="Times New Roman" w:hAnsi="Times New Roman" w:cs="Times New Roman"/>
          <w:b/>
          <w:bCs/>
          <w:sz w:val="28"/>
          <w:szCs w:val="28"/>
        </w:rPr>
        <w:t>III</w:t>
      </w:r>
      <w:r w:rsidRPr="00B96A5A">
        <w:rPr>
          <w:rFonts w:ascii="Times New Roman" w:hAnsi="Times New Roman" w:cs="Times New Roman"/>
          <w:b/>
          <w:bCs/>
          <w:sz w:val="28"/>
          <w:szCs w:val="28"/>
          <w:lang w:eastAsia="ar-SA"/>
        </w:rPr>
        <w:t xml:space="preserve">. </w:t>
      </w:r>
      <w:r w:rsidRPr="00BF22EB">
        <w:rPr>
          <w:rFonts w:ascii="Times New Roman" w:hAnsi="Times New Roman" w:cs="Times New Roman"/>
          <w:b/>
          <w:bCs/>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9415A8" w:rsidRPr="00BF22EB">
        <w:rPr>
          <w:rFonts w:ascii="Times New Roman" w:hAnsi="Times New Roman" w:cs="Times New Roman"/>
          <w:b/>
          <w:bCs/>
          <w:sz w:val="28"/>
          <w:szCs w:val="28"/>
          <w:lang w:eastAsia="ar-SA"/>
        </w:rPr>
        <w:t>, а также особенности</w:t>
      </w:r>
      <w:r w:rsidR="00143F72">
        <w:rPr>
          <w:rFonts w:ascii="Times New Roman" w:hAnsi="Times New Roman" w:cs="Times New Roman"/>
          <w:b/>
          <w:bCs/>
          <w:sz w:val="28"/>
          <w:szCs w:val="28"/>
          <w:lang w:eastAsia="ar-SA"/>
        </w:rPr>
        <w:t xml:space="preserve"> </w:t>
      </w:r>
      <w:r w:rsidR="009415A8" w:rsidRPr="00BF22EB">
        <w:rPr>
          <w:rFonts w:ascii="Times New Roman" w:hAnsi="Times New Roman" w:cs="Times New Roman"/>
          <w:b/>
          <w:sz w:val="28"/>
          <w:szCs w:val="28"/>
        </w:rPr>
        <w:t>выполнения административных процедур в многофункциональных центрах</w:t>
      </w:r>
    </w:p>
    <w:p w:rsidR="00B9644E" w:rsidRDefault="00B9644E" w:rsidP="00326672">
      <w:pPr>
        <w:widowControl w:val="0"/>
        <w:spacing w:after="0" w:line="240" w:lineRule="auto"/>
        <w:jc w:val="both"/>
        <w:textAlignment w:val="top"/>
        <w:rPr>
          <w:rFonts w:ascii="Times New Roman" w:hAnsi="Times New Roman" w:cs="Times New Roman"/>
          <w:sz w:val="28"/>
          <w:szCs w:val="28"/>
        </w:rPr>
      </w:pPr>
    </w:p>
    <w:p w:rsidR="00C37AC4" w:rsidRDefault="00C37AC4" w:rsidP="00326672">
      <w:pPr>
        <w:widowControl w:val="0"/>
        <w:spacing w:after="0" w:line="240" w:lineRule="auto"/>
        <w:jc w:val="both"/>
        <w:textAlignment w:val="top"/>
        <w:rPr>
          <w:rFonts w:ascii="Times New Roman" w:hAnsi="Times New Roman" w:cs="Times New Roman"/>
          <w:sz w:val="28"/>
          <w:szCs w:val="28"/>
        </w:rPr>
      </w:pPr>
    </w:p>
    <w:p w:rsidR="00C10626" w:rsidRPr="00530C8D" w:rsidRDefault="00C10626" w:rsidP="00C10626">
      <w:pPr>
        <w:widowControl w:val="0"/>
        <w:autoSpaceDE w:val="0"/>
        <w:autoSpaceDN w:val="0"/>
        <w:adjustRightInd w:val="0"/>
        <w:spacing w:after="0" w:line="240" w:lineRule="auto"/>
        <w:ind w:firstLine="540"/>
        <w:jc w:val="both"/>
        <w:rPr>
          <w:rFonts w:ascii="Times New Roman" w:hAnsi="Times New Roman" w:cs="Times New Roman"/>
          <w:b/>
          <w:sz w:val="28"/>
          <w:szCs w:val="28"/>
        </w:rPr>
      </w:pPr>
      <w:bookmarkStart w:id="3" w:name="sub_400"/>
      <w:r w:rsidRPr="00530C8D">
        <w:rPr>
          <w:rFonts w:ascii="Times New Roman" w:hAnsi="Times New Roman" w:cs="Times New Roman"/>
          <w:b/>
          <w:sz w:val="28"/>
          <w:szCs w:val="28"/>
        </w:rPr>
        <w:t>Без проведения торгов осуществляется продажа:</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кодексом Российской Федерации заключен договор о комплексном освоении территории, если иное не предусмотрено подпунктами 2 и 4 настоящего пункта;</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4" w:name="Par499"/>
      <w:bookmarkEnd w:id="4"/>
      <w:r w:rsidRPr="00C10626">
        <w:rPr>
          <w:rFonts w:ascii="Times New Roman" w:hAnsi="Times New Roman" w:cs="Times New Roman"/>
          <w:sz w:val="28"/>
          <w:szCs w:val="28"/>
        </w:rPr>
        <w:lastRenderedPageBreak/>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501"/>
      <w:bookmarkEnd w:id="5"/>
      <w:r w:rsidRPr="00C10626">
        <w:rPr>
          <w:rFonts w:ascii="Times New Roman" w:hAnsi="Times New Roman" w:cs="Times New Roman"/>
          <w:sz w:val="28"/>
          <w:szCs w:val="28"/>
        </w:rP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 xml:space="preserve">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w:t>
      </w:r>
      <w:r w:rsidR="00530C8D">
        <w:rPr>
          <w:rFonts w:ascii="Times New Roman" w:hAnsi="Times New Roman" w:cs="Times New Roman"/>
          <w:sz w:val="28"/>
          <w:szCs w:val="28"/>
        </w:rPr>
        <w:t>Земельного к</w:t>
      </w:r>
      <w:r w:rsidRPr="00C10626">
        <w:rPr>
          <w:rFonts w:ascii="Times New Roman" w:hAnsi="Times New Roman" w:cs="Times New Roman"/>
          <w:sz w:val="28"/>
          <w:szCs w:val="28"/>
        </w:rPr>
        <w:t>одекса</w:t>
      </w:r>
      <w:r w:rsidR="00530C8D">
        <w:rPr>
          <w:rFonts w:ascii="Times New Roman" w:hAnsi="Times New Roman" w:cs="Times New Roman"/>
          <w:sz w:val="28"/>
          <w:szCs w:val="28"/>
        </w:rPr>
        <w:t xml:space="preserve"> Р.Ф.</w:t>
      </w:r>
      <w:r w:rsidRPr="00C10626">
        <w:rPr>
          <w:rFonts w:ascii="Times New Roman" w:hAnsi="Times New Roman" w:cs="Times New Roman"/>
          <w:sz w:val="28"/>
          <w:szCs w:val="28"/>
        </w:rPr>
        <w:t>;</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6" w:name="Par504"/>
      <w:bookmarkEnd w:id="6"/>
      <w:r w:rsidRPr="00C10626">
        <w:rPr>
          <w:rFonts w:ascii="Times New Roman" w:hAnsi="Times New Roman" w:cs="Times New Roman"/>
          <w:sz w:val="28"/>
          <w:szCs w:val="28"/>
        </w:rP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w:t>
      </w:r>
      <w:r w:rsidR="00530C8D">
        <w:rPr>
          <w:rFonts w:ascii="Times New Roman" w:hAnsi="Times New Roman" w:cs="Times New Roman"/>
          <w:sz w:val="28"/>
          <w:szCs w:val="28"/>
        </w:rPr>
        <w:t>Земельного</w:t>
      </w:r>
      <w:r w:rsidRPr="00C10626">
        <w:rPr>
          <w:rFonts w:ascii="Times New Roman" w:hAnsi="Times New Roman" w:cs="Times New Roman"/>
          <w:sz w:val="28"/>
          <w:szCs w:val="28"/>
        </w:rPr>
        <w:t xml:space="preserve"> Кодекса</w:t>
      </w:r>
      <w:r w:rsidR="00530C8D">
        <w:rPr>
          <w:rFonts w:ascii="Times New Roman" w:hAnsi="Times New Roman" w:cs="Times New Roman"/>
          <w:sz w:val="28"/>
          <w:szCs w:val="28"/>
        </w:rPr>
        <w:t xml:space="preserve"> Р.Ф.</w:t>
      </w:r>
      <w:r w:rsidRPr="00C10626">
        <w:rPr>
          <w:rFonts w:ascii="Times New Roman" w:hAnsi="Times New Roman" w:cs="Times New Roman"/>
          <w:sz w:val="28"/>
          <w:szCs w:val="28"/>
        </w:rPr>
        <w:t>;</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7" w:name="Par506"/>
      <w:bookmarkEnd w:id="7"/>
      <w:r w:rsidRPr="00C10626">
        <w:rPr>
          <w:rFonts w:ascii="Times New Roman" w:hAnsi="Times New Roman" w:cs="Times New Roman"/>
          <w:sz w:val="28"/>
          <w:szCs w:val="28"/>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надлежащего использования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C10626" w:rsidRPr="00C10626" w:rsidRDefault="00C10626" w:rsidP="00C10626">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10626">
        <w:rPr>
          <w:rFonts w:ascii="Times New Roman" w:hAnsi="Times New Roman" w:cs="Times New Roman"/>
          <w:sz w:val="28"/>
          <w:szCs w:val="28"/>
        </w:rP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w:t>
      </w:r>
      <w:r w:rsidRPr="00C10626">
        <w:rPr>
          <w:rFonts w:ascii="Times New Roman" w:hAnsi="Times New Roman" w:cs="Times New Roman"/>
          <w:sz w:val="28"/>
          <w:szCs w:val="28"/>
        </w:rPr>
        <w:lastRenderedPageBreak/>
        <w:t xml:space="preserve">(фермерским) хозяйствам для осуществления крестьянским (фермерским) хозяйством его деятельности в соответствии со статьей 39.18 </w:t>
      </w:r>
      <w:r w:rsidR="00530C8D">
        <w:rPr>
          <w:rFonts w:ascii="Times New Roman" w:hAnsi="Times New Roman" w:cs="Times New Roman"/>
          <w:sz w:val="28"/>
          <w:szCs w:val="28"/>
        </w:rPr>
        <w:t>Земельного</w:t>
      </w:r>
      <w:r w:rsidRPr="00C10626">
        <w:rPr>
          <w:rFonts w:ascii="Times New Roman" w:hAnsi="Times New Roman" w:cs="Times New Roman"/>
          <w:sz w:val="28"/>
          <w:szCs w:val="28"/>
        </w:rPr>
        <w:t xml:space="preserve"> Кодекса</w:t>
      </w:r>
      <w:r w:rsidR="00530C8D">
        <w:rPr>
          <w:rFonts w:ascii="Times New Roman" w:hAnsi="Times New Roman" w:cs="Times New Roman"/>
          <w:sz w:val="28"/>
          <w:szCs w:val="28"/>
        </w:rPr>
        <w:t xml:space="preserve"> Р.Ф.</w:t>
      </w:r>
    </w:p>
    <w:p w:rsidR="00C10626" w:rsidRDefault="00C10626" w:rsidP="00FD4D42">
      <w:pPr>
        <w:autoSpaceDE w:val="0"/>
        <w:spacing w:after="0" w:line="240" w:lineRule="auto"/>
        <w:ind w:firstLine="709"/>
        <w:contextualSpacing/>
        <w:jc w:val="center"/>
        <w:rPr>
          <w:rFonts w:ascii="Times New Roman" w:hAnsi="Times New Roman"/>
          <w:b/>
          <w:sz w:val="28"/>
          <w:szCs w:val="28"/>
        </w:rPr>
      </w:pPr>
    </w:p>
    <w:p w:rsidR="00B87014" w:rsidRDefault="00B87014" w:rsidP="00FD4D42">
      <w:pPr>
        <w:autoSpaceDE w:val="0"/>
        <w:spacing w:after="0" w:line="240" w:lineRule="auto"/>
        <w:ind w:firstLine="709"/>
        <w:contextualSpacing/>
        <w:jc w:val="center"/>
        <w:rPr>
          <w:rFonts w:ascii="Times New Roman" w:hAnsi="Times New Roman"/>
          <w:b/>
          <w:sz w:val="28"/>
          <w:szCs w:val="28"/>
        </w:rPr>
      </w:pPr>
    </w:p>
    <w:p w:rsidR="00C37AC4" w:rsidRPr="00C37AC4" w:rsidRDefault="00C37AC4" w:rsidP="00C37AC4">
      <w:pPr>
        <w:widowControl w:val="0"/>
        <w:spacing w:after="0" w:line="240" w:lineRule="auto"/>
        <w:ind w:firstLine="720"/>
        <w:jc w:val="both"/>
        <w:rPr>
          <w:rFonts w:ascii="Times New Roman" w:hAnsi="Times New Roman" w:cs="Times New Roman"/>
          <w:sz w:val="28"/>
          <w:szCs w:val="28"/>
        </w:rPr>
      </w:pPr>
      <w:r w:rsidRPr="00C37AC4">
        <w:rPr>
          <w:rFonts w:ascii="Times New Roman" w:hAnsi="Times New Roman" w:cs="Times New Roman"/>
          <w:sz w:val="28"/>
          <w:szCs w:val="28"/>
        </w:rPr>
        <w:t xml:space="preserve">3.1. Процесс предоставления услуги включает в себя выполнение </w:t>
      </w:r>
      <w:r w:rsidR="00B87014">
        <w:rPr>
          <w:rFonts w:ascii="Times New Roman" w:hAnsi="Times New Roman" w:cs="Times New Roman"/>
          <w:sz w:val="28"/>
          <w:szCs w:val="28"/>
        </w:rPr>
        <w:t xml:space="preserve">            </w:t>
      </w:r>
      <w:r w:rsidRPr="00C37AC4">
        <w:rPr>
          <w:rFonts w:ascii="Times New Roman" w:hAnsi="Times New Roman" w:cs="Times New Roman"/>
          <w:sz w:val="28"/>
          <w:szCs w:val="28"/>
        </w:rPr>
        <w:t>следующих административных процедур:</w:t>
      </w:r>
    </w:p>
    <w:p w:rsidR="00C37AC4" w:rsidRPr="00310350" w:rsidRDefault="00C37AC4" w:rsidP="00FD4D42">
      <w:pPr>
        <w:autoSpaceDE w:val="0"/>
        <w:spacing w:after="0" w:line="240" w:lineRule="auto"/>
        <w:ind w:firstLine="709"/>
        <w:contextualSpacing/>
        <w:jc w:val="center"/>
        <w:rPr>
          <w:rFonts w:ascii="Times New Roman" w:hAnsi="Times New Roman"/>
          <w:b/>
          <w:sz w:val="28"/>
          <w:szCs w:val="28"/>
        </w:rPr>
      </w:pPr>
    </w:p>
    <w:p w:rsidR="00C37AC4" w:rsidRPr="00C37AC4" w:rsidRDefault="00C37AC4" w:rsidP="00C37AC4">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Д</w:t>
      </w:r>
      <w:r w:rsidRPr="00C37AC4">
        <w:rPr>
          <w:rFonts w:ascii="Times New Roman" w:hAnsi="Times New Roman" w:cs="Times New Roman"/>
          <w:sz w:val="28"/>
          <w:szCs w:val="28"/>
        </w:rPr>
        <w:t>ля индивидуального жилищного строительства</w:t>
      </w:r>
      <w:r>
        <w:rPr>
          <w:rFonts w:ascii="Times New Roman" w:hAnsi="Times New Roman" w:cs="Times New Roman"/>
          <w:sz w:val="28"/>
          <w:szCs w:val="28"/>
        </w:rPr>
        <w:t>:</w:t>
      </w:r>
    </w:p>
    <w:p w:rsidR="00C37AC4" w:rsidRPr="00C37AC4" w:rsidRDefault="00C37AC4" w:rsidP="00C37AC4">
      <w:pPr>
        <w:autoSpaceDE w:val="0"/>
        <w:spacing w:after="0" w:line="240" w:lineRule="auto"/>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3.1.1. </w:t>
      </w:r>
      <w:r w:rsidRPr="00C37AC4">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3.1.2. </w:t>
      </w:r>
      <w:r w:rsidRPr="00C37AC4">
        <w:rPr>
          <w:rFonts w:ascii="Times New Roman" w:eastAsia="Times New Roman CYR" w:hAnsi="Times New Roman" w:cs="Times New Roman"/>
          <w:sz w:val="28"/>
          <w:szCs w:val="28"/>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37AC4" w:rsidRPr="00C37AC4" w:rsidRDefault="00C37AC4" w:rsidP="00C37AC4">
      <w:pPr>
        <w:autoSpaceDE w:val="0"/>
        <w:ind w:firstLine="567"/>
        <w:jc w:val="both"/>
        <w:rPr>
          <w:rFonts w:ascii="Times New Roman" w:hAnsi="Times New Roman" w:cs="Times New Roman"/>
          <w:sz w:val="28"/>
          <w:szCs w:val="28"/>
        </w:rPr>
      </w:pPr>
      <w:r w:rsidRPr="00C37AC4">
        <w:rPr>
          <w:rFonts w:ascii="Times New Roman" w:hAnsi="Times New Roman" w:cs="Times New Roman"/>
          <w:sz w:val="28"/>
          <w:szCs w:val="28"/>
        </w:rPr>
        <w:t xml:space="preserve">3.1.3. </w:t>
      </w:r>
      <w:r w:rsidRPr="00C37AC4">
        <w:rPr>
          <w:rFonts w:ascii="Times New Roman" w:eastAsia="Times New Roman CYR" w:hAnsi="Times New Roman" w:cs="Times New Roman"/>
          <w:sz w:val="28"/>
          <w:szCs w:val="28"/>
        </w:rPr>
        <w:t xml:space="preserve">Опубликование сообщения о предполагаемом предоставлении соответствующего земельного участка </w:t>
      </w:r>
      <w:r>
        <w:rPr>
          <w:rFonts w:ascii="Times New Roman" w:eastAsia="Times New Roman CYR" w:hAnsi="Times New Roman" w:cs="Times New Roman"/>
          <w:sz w:val="28"/>
          <w:szCs w:val="28"/>
        </w:rPr>
        <w:t xml:space="preserve"> в собственность </w:t>
      </w:r>
      <w:r w:rsidRPr="00C37AC4">
        <w:rPr>
          <w:rFonts w:ascii="Times New Roman" w:eastAsia="Times New Roman CYR" w:hAnsi="Times New Roman" w:cs="Times New Roman"/>
          <w:sz w:val="28"/>
          <w:szCs w:val="28"/>
        </w:rPr>
        <w:t>для индивидуального жилищного строительства в средствах массовой информации</w:t>
      </w:r>
      <w:r>
        <w:rPr>
          <w:rFonts w:ascii="Times New Roman" w:eastAsia="Times New Roman CYR" w:hAnsi="Times New Roman" w:cs="Times New Roman"/>
          <w:sz w:val="28"/>
          <w:szCs w:val="28"/>
        </w:rPr>
        <w:t>,</w:t>
      </w:r>
      <w:r w:rsidRPr="00C37AC4">
        <w:rPr>
          <w:rFonts w:ascii="Times New Roman" w:eastAsia="Times New Roman CYR" w:hAnsi="Times New Roman" w:cs="Times New Roman"/>
          <w:sz w:val="28"/>
          <w:szCs w:val="28"/>
        </w:rPr>
        <w:t xml:space="preserve"> а также размещение в информационно-коммуникационной сети </w:t>
      </w:r>
      <w:r w:rsidRPr="00C37AC4">
        <w:rPr>
          <w:rFonts w:ascii="Times New Roman" w:hAnsi="Times New Roman" w:cs="Times New Roman"/>
          <w:sz w:val="28"/>
          <w:szCs w:val="28"/>
        </w:rPr>
        <w:t>«</w:t>
      </w:r>
      <w:r w:rsidRPr="00C37AC4">
        <w:rPr>
          <w:rFonts w:ascii="Times New Roman" w:eastAsia="Times New Roman CYR" w:hAnsi="Times New Roman" w:cs="Times New Roman"/>
          <w:sz w:val="28"/>
          <w:szCs w:val="28"/>
        </w:rPr>
        <w:t>Интернет</w:t>
      </w:r>
      <w:r w:rsidRPr="00C37AC4">
        <w:rPr>
          <w:rFonts w:ascii="Times New Roman" w:hAnsi="Times New Roman" w:cs="Times New Roman"/>
          <w:sz w:val="28"/>
          <w:szCs w:val="28"/>
        </w:rPr>
        <w:t>».</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3.1.4. </w:t>
      </w:r>
      <w:r w:rsidRPr="00C37AC4">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3.1.5. </w:t>
      </w:r>
      <w:r w:rsidRPr="00C37AC4">
        <w:rPr>
          <w:rFonts w:ascii="Times New Roman" w:eastAsia="Times New Roman CYR" w:hAnsi="Times New Roman" w:cs="Times New Roman"/>
          <w:sz w:val="28"/>
          <w:szCs w:val="28"/>
        </w:rPr>
        <w:t>Принятие решения о предоставлении земельного участка в собственность и заключение договора купли-продажи земельного участка.</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3.1.6. </w:t>
      </w:r>
      <w:r w:rsidRPr="00C37AC4">
        <w:rPr>
          <w:rFonts w:ascii="Times New Roman" w:eastAsia="Times New Roman CYR" w:hAnsi="Times New Roman" w:cs="Times New Roman"/>
          <w:sz w:val="28"/>
          <w:szCs w:val="28"/>
        </w:rPr>
        <w:t>Выдача заявителю результата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t>В случаях бесплатного предоставления земельного участка административные процедуры, предусмотренные пп. 3.1.4 п. 3.1. настоящего регламента не реализуются.</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C37AC4" w:rsidRPr="00C37AC4" w:rsidRDefault="00C37AC4" w:rsidP="00C37AC4">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Д</w:t>
      </w:r>
      <w:r w:rsidRPr="00C37AC4">
        <w:rPr>
          <w:rFonts w:ascii="Times New Roman" w:hAnsi="Times New Roman" w:cs="Times New Roman"/>
          <w:sz w:val="28"/>
          <w:szCs w:val="28"/>
        </w:rPr>
        <w:t>ля ведения личного подсобного хозяйства</w:t>
      </w:r>
    </w:p>
    <w:p w:rsidR="00C37AC4" w:rsidRPr="00C37AC4" w:rsidRDefault="00C37AC4" w:rsidP="00C37AC4">
      <w:pPr>
        <w:autoSpaceDE w:val="0"/>
        <w:spacing w:after="0" w:line="240" w:lineRule="auto"/>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3.1.1. </w:t>
      </w:r>
      <w:r w:rsidRPr="00C37AC4">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3.1.2. </w:t>
      </w:r>
      <w:r w:rsidRPr="00C37AC4">
        <w:rPr>
          <w:rFonts w:ascii="Times New Roman" w:eastAsia="Times New Roman CYR" w:hAnsi="Times New Roman" w:cs="Times New Roman"/>
          <w:sz w:val="28"/>
          <w:szCs w:val="28"/>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37AC4" w:rsidRPr="00C37AC4" w:rsidRDefault="00C37AC4" w:rsidP="00C37AC4">
      <w:pPr>
        <w:autoSpaceDE w:val="0"/>
        <w:ind w:firstLine="567"/>
        <w:jc w:val="both"/>
        <w:rPr>
          <w:rFonts w:ascii="Times New Roman" w:hAnsi="Times New Roman" w:cs="Times New Roman"/>
          <w:sz w:val="28"/>
          <w:szCs w:val="28"/>
        </w:rPr>
      </w:pPr>
      <w:r w:rsidRPr="00C37AC4">
        <w:rPr>
          <w:rFonts w:ascii="Times New Roman" w:hAnsi="Times New Roman" w:cs="Times New Roman"/>
          <w:sz w:val="28"/>
          <w:szCs w:val="28"/>
        </w:rPr>
        <w:lastRenderedPageBreak/>
        <w:t xml:space="preserve">3.1.3. </w:t>
      </w:r>
      <w:r w:rsidRPr="00C37AC4">
        <w:rPr>
          <w:rFonts w:ascii="Times New Roman" w:eastAsia="Times New Roman CYR" w:hAnsi="Times New Roman" w:cs="Times New Roman"/>
          <w:sz w:val="28"/>
          <w:szCs w:val="28"/>
        </w:rPr>
        <w:t xml:space="preserve">Опубликование сообщения о предполагаемом предоставлении соответствующего земельного участка для ведения личного подсобного хозяйства в средствах массовой информации, а также  размещение в информационно-коммуникационной сети </w:t>
      </w:r>
      <w:r w:rsidRPr="00C37AC4">
        <w:rPr>
          <w:rFonts w:ascii="Times New Roman" w:hAnsi="Times New Roman" w:cs="Times New Roman"/>
          <w:sz w:val="28"/>
          <w:szCs w:val="28"/>
        </w:rPr>
        <w:t>«</w:t>
      </w:r>
      <w:r w:rsidRPr="00C37AC4">
        <w:rPr>
          <w:rFonts w:ascii="Times New Roman" w:eastAsia="Times New Roman CYR" w:hAnsi="Times New Roman" w:cs="Times New Roman"/>
          <w:sz w:val="28"/>
          <w:szCs w:val="28"/>
        </w:rPr>
        <w:t>Интернет</w:t>
      </w:r>
      <w:r w:rsidRPr="00C37AC4">
        <w:rPr>
          <w:rFonts w:ascii="Times New Roman" w:hAnsi="Times New Roman" w:cs="Times New Roman"/>
          <w:sz w:val="28"/>
          <w:szCs w:val="28"/>
        </w:rPr>
        <w:t>».</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3.1.4. </w:t>
      </w:r>
      <w:r w:rsidRPr="00C37AC4">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3.1.5. </w:t>
      </w:r>
      <w:r w:rsidRPr="00C37AC4">
        <w:rPr>
          <w:rFonts w:ascii="Times New Roman" w:eastAsia="Times New Roman CYR" w:hAnsi="Times New Roman" w:cs="Times New Roman"/>
          <w:sz w:val="28"/>
          <w:szCs w:val="28"/>
        </w:rPr>
        <w:t>Принятие решения о предоставлении земельного участка в собственность и заключение договора купли-продажи  земельного участка.</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3.1.6. </w:t>
      </w:r>
      <w:r w:rsidRPr="00C37AC4">
        <w:rPr>
          <w:rFonts w:ascii="Times New Roman" w:eastAsia="Times New Roman CYR" w:hAnsi="Times New Roman" w:cs="Times New Roman"/>
          <w:sz w:val="28"/>
          <w:szCs w:val="28"/>
        </w:rPr>
        <w:t>Выдача заявителю результата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t>В случаях бесплатного предоставления земельного участка административные процедуры, предусмотренные пп. 3.1.4 п. 3.1. настоящего регламента не реализуются.</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C37AC4" w:rsidRPr="00C37AC4" w:rsidRDefault="00C37AC4" w:rsidP="00C37AC4">
      <w:pPr>
        <w:spacing w:after="0" w:line="240" w:lineRule="auto"/>
        <w:ind w:firstLine="709"/>
        <w:jc w:val="center"/>
        <w:rPr>
          <w:rFonts w:ascii="Times New Roman" w:hAnsi="Times New Roman" w:cs="Times New Roman"/>
          <w:b/>
          <w:sz w:val="28"/>
          <w:szCs w:val="28"/>
          <w:u w:val="single"/>
        </w:rPr>
      </w:pPr>
    </w:p>
    <w:p w:rsidR="00C37AC4" w:rsidRPr="00C37AC4" w:rsidRDefault="00C37AC4" w:rsidP="00C37AC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Д</w:t>
      </w:r>
      <w:r w:rsidRPr="00C37AC4">
        <w:rPr>
          <w:rFonts w:ascii="Times New Roman" w:hAnsi="Times New Roman" w:cs="Times New Roman"/>
          <w:sz w:val="28"/>
          <w:szCs w:val="28"/>
        </w:rPr>
        <w:t>ля садоводства, дачного хозяйства</w:t>
      </w:r>
    </w:p>
    <w:p w:rsidR="00C37AC4" w:rsidRPr="00C37AC4" w:rsidRDefault="00C37AC4" w:rsidP="00C37AC4">
      <w:pPr>
        <w:autoSpaceDE w:val="0"/>
        <w:spacing w:after="0" w:line="240" w:lineRule="auto"/>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3.1.1. </w:t>
      </w:r>
      <w:r w:rsidRPr="00C37AC4">
        <w:rPr>
          <w:rFonts w:ascii="Times New Roman" w:eastAsia="Times New Roman CYR" w:hAnsi="Times New Roman" w:cs="Times New Roman"/>
          <w:sz w:val="28"/>
          <w:szCs w:val="28"/>
        </w:rPr>
        <w:t>Прием и регистрация заявления и документов, необходимых для предоставления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3.1.2. </w:t>
      </w:r>
      <w:r w:rsidRPr="00C37AC4">
        <w:rPr>
          <w:rFonts w:ascii="Times New Roman" w:eastAsia="Times New Roman CYR" w:hAnsi="Times New Roman" w:cs="Times New Roman"/>
          <w:sz w:val="28"/>
          <w:szCs w:val="28"/>
        </w:rPr>
        <w:t>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37AC4" w:rsidRPr="00C37AC4" w:rsidRDefault="00C37AC4" w:rsidP="00C37AC4">
      <w:pPr>
        <w:autoSpaceDE w:val="0"/>
        <w:ind w:firstLine="567"/>
        <w:jc w:val="both"/>
        <w:rPr>
          <w:rFonts w:ascii="Times New Roman" w:hAnsi="Times New Roman" w:cs="Times New Roman"/>
          <w:sz w:val="28"/>
          <w:szCs w:val="28"/>
        </w:rPr>
      </w:pPr>
      <w:r w:rsidRPr="00C37AC4">
        <w:rPr>
          <w:rFonts w:ascii="Times New Roman" w:hAnsi="Times New Roman" w:cs="Times New Roman"/>
          <w:sz w:val="28"/>
          <w:szCs w:val="28"/>
        </w:rPr>
        <w:t xml:space="preserve">3.1.3. </w:t>
      </w:r>
      <w:r w:rsidRPr="00C37AC4">
        <w:rPr>
          <w:rFonts w:ascii="Times New Roman" w:eastAsia="Times New Roman CYR" w:hAnsi="Times New Roman" w:cs="Times New Roman"/>
          <w:sz w:val="28"/>
          <w:szCs w:val="28"/>
        </w:rPr>
        <w:t xml:space="preserve">Опубликование сообщения о предполагаемом предоставлении соответствующего земельного участка для садоводства, дачного хозяйства в средствах массовой информации, а также размещение в информационно-коммуникационной сети </w:t>
      </w:r>
      <w:r w:rsidRPr="00C37AC4">
        <w:rPr>
          <w:rFonts w:ascii="Times New Roman" w:hAnsi="Times New Roman" w:cs="Times New Roman"/>
          <w:sz w:val="28"/>
          <w:szCs w:val="28"/>
        </w:rPr>
        <w:t>«</w:t>
      </w:r>
      <w:r w:rsidRPr="00C37AC4">
        <w:rPr>
          <w:rFonts w:ascii="Times New Roman" w:eastAsia="Times New Roman CYR" w:hAnsi="Times New Roman" w:cs="Times New Roman"/>
          <w:sz w:val="28"/>
          <w:szCs w:val="28"/>
        </w:rPr>
        <w:t>Интернет</w:t>
      </w:r>
      <w:r w:rsidRPr="00C37AC4">
        <w:rPr>
          <w:rFonts w:ascii="Times New Roman" w:hAnsi="Times New Roman" w:cs="Times New Roman"/>
          <w:sz w:val="28"/>
          <w:szCs w:val="28"/>
        </w:rPr>
        <w:t>».</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3.1.4. </w:t>
      </w:r>
      <w:r w:rsidRPr="00C37AC4">
        <w:rPr>
          <w:rFonts w:ascii="Times New Roman" w:eastAsia="Times New Roman CYR" w:hAnsi="Times New Roman" w:cs="Times New Roman"/>
          <w:sz w:val="28"/>
          <w:szCs w:val="28"/>
        </w:rPr>
        <w:t>Проведение торгов (в случае, если подано больше одного заявления для получения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3.1.5. </w:t>
      </w:r>
      <w:r w:rsidRPr="00C37AC4">
        <w:rPr>
          <w:rFonts w:ascii="Times New Roman" w:eastAsia="Times New Roman CYR" w:hAnsi="Times New Roman" w:cs="Times New Roman"/>
          <w:sz w:val="28"/>
          <w:szCs w:val="28"/>
        </w:rPr>
        <w:t>Принятие решения о предоставлении земельного участка в собственность и заключение договора купли-продажи земельного участка.</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hAnsi="Times New Roman" w:cs="Times New Roman"/>
          <w:sz w:val="28"/>
          <w:szCs w:val="28"/>
        </w:rPr>
        <w:t xml:space="preserve">3.1.6. </w:t>
      </w:r>
      <w:r w:rsidRPr="00C37AC4">
        <w:rPr>
          <w:rFonts w:ascii="Times New Roman" w:eastAsia="Times New Roman CYR" w:hAnsi="Times New Roman" w:cs="Times New Roman"/>
          <w:sz w:val="28"/>
          <w:szCs w:val="28"/>
        </w:rPr>
        <w:t>Выдача заявителю результата муниципальной услуги.</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lastRenderedPageBreak/>
        <w:t>В случаях бесплатного предоставления земельного участка административные процедуры, предусмотренные пп. 3.1.4 п. 3.1. настоящего регламента не реализуются.</w:t>
      </w:r>
    </w:p>
    <w:p w:rsidR="00C37AC4" w:rsidRPr="00C37AC4" w:rsidRDefault="00C37AC4" w:rsidP="00C37AC4">
      <w:pPr>
        <w:autoSpaceDE w:val="0"/>
        <w:ind w:firstLine="567"/>
        <w:jc w:val="both"/>
        <w:rPr>
          <w:rFonts w:ascii="Times New Roman" w:eastAsia="Times New Roman CYR" w:hAnsi="Times New Roman" w:cs="Times New Roman"/>
          <w:sz w:val="28"/>
          <w:szCs w:val="28"/>
        </w:rPr>
      </w:pPr>
      <w:r w:rsidRPr="00C37AC4">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6A6C03" w:rsidRPr="006A6C03" w:rsidRDefault="006A6C03" w:rsidP="006A6C03">
      <w:pPr>
        <w:widowControl w:val="0"/>
        <w:spacing w:after="0" w:line="240" w:lineRule="auto"/>
        <w:ind w:firstLine="720"/>
        <w:jc w:val="center"/>
        <w:rPr>
          <w:rFonts w:ascii="Times New Roman" w:hAnsi="Times New Roman" w:cs="Times New Roman"/>
          <w:sz w:val="28"/>
          <w:szCs w:val="28"/>
        </w:rPr>
      </w:pPr>
      <w:r>
        <w:rPr>
          <w:rFonts w:ascii="Times New Roman" w:hAnsi="Times New Roman" w:cs="Times New Roman"/>
          <w:sz w:val="28"/>
          <w:szCs w:val="28"/>
        </w:rPr>
        <w:t>Д</w:t>
      </w:r>
      <w:r w:rsidRPr="006A6C03">
        <w:rPr>
          <w:rFonts w:ascii="Times New Roman" w:hAnsi="Times New Roman" w:cs="Times New Roman"/>
          <w:sz w:val="28"/>
          <w:szCs w:val="28"/>
        </w:rPr>
        <w:t>ля осуществления крестьянским (фермерским) хозяйством его деятельности</w:t>
      </w:r>
    </w:p>
    <w:p w:rsidR="006A6C03" w:rsidRPr="00BF22EB" w:rsidRDefault="006A6C03" w:rsidP="006A6C03">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3.1.1. Предварительная и заблаговременная публикация сообщения о наличии свободных земельных участков в средствах массовой информации;</w:t>
      </w:r>
    </w:p>
    <w:p w:rsidR="006A6C03" w:rsidRPr="00BF22EB" w:rsidRDefault="006A6C03" w:rsidP="006A6C03">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3.1.2. Прием заявления и документов;</w:t>
      </w:r>
    </w:p>
    <w:p w:rsidR="006A6C03" w:rsidRPr="00BF22EB" w:rsidRDefault="006A6C03" w:rsidP="006A6C03">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3.1.3. Формирование и направление (в случае непредставления заявителем самостоятельно документов) межведомственных запросов;</w:t>
      </w:r>
    </w:p>
    <w:p w:rsidR="006A6C03" w:rsidRPr="00BF22EB" w:rsidRDefault="006A6C03" w:rsidP="006A6C03">
      <w:pPr>
        <w:tabs>
          <w:tab w:val="left" w:pos="567"/>
        </w:tabs>
        <w:spacing w:after="0" w:line="240" w:lineRule="auto"/>
        <w:jc w:val="both"/>
        <w:rPr>
          <w:rFonts w:ascii="Times New Roman" w:hAnsi="Times New Roman" w:cs="Times New Roman"/>
          <w:bCs/>
          <w:sz w:val="28"/>
          <w:szCs w:val="28"/>
        </w:rPr>
      </w:pPr>
      <w:r w:rsidRPr="00BF22EB">
        <w:rPr>
          <w:rFonts w:ascii="Times New Roman" w:hAnsi="Times New Roman" w:cs="Times New Roman"/>
          <w:sz w:val="28"/>
          <w:szCs w:val="28"/>
        </w:rPr>
        <w:tab/>
        <w:t>3.1.4.Р</w:t>
      </w:r>
      <w:r w:rsidRPr="00BF22EB">
        <w:rPr>
          <w:rFonts w:ascii="Times New Roman" w:hAnsi="Times New Roman" w:cs="Times New Roman"/>
          <w:bCs/>
          <w:sz w:val="28"/>
          <w:szCs w:val="28"/>
        </w:rPr>
        <w:t>ассмотрение материалов, необходимых для предоставления муниципальной услуги.</w:t>
      </w:r>
    </w:p>
    <w:p w:rsidR="006A6C03" w:rsidRPr="00BF22EB" w:rsidRDefault="006A6C03" w:rsidP="006A6C03">
      <w:pPr>
        <w:tabs>
          <w:tab w:val="left" w:pos="567"/>
        </w:tabs>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ab/>
        <w:t>3.1.5. В случае если подано только одно заявление:</w:t>
      </w:r>
    </w:p>
    <w:p w:rsidR="006A6C03" w:rsidRPr="00BF22EB" w:rsidRDefault="006A6C03" w:rsidP="006A6C03">
      <w:pPr>
        <w:spacing w:after="0" w:line="240" w:lineRule="auto"/>
        <w:ind w:firstLine="720"/>
        <w:jc w:val="both"/>
        <w:rPr>
          <w:rFonts w:ascii="Times New Roman" w:hAnsi="Times New Roman" w:cs="Times New Roman"/>
          <w:sz w:val="28"/>
          <w:szCs w:val="28"/>
        </w:rPr>
      </w:pPr>
      <w:r w:rsidRPr="00BF22EB">
        <w:rPr>
          <w:rFonts w:ascii="Times New Roman" w:hAnsi="Times New Roman" w:cs="Times New Roman"/>
          <w:sz w:val="28"/>
          <w:szCs w:val="28"/>
        </w:rPr>
        <w:t>- подготовка проекта постановления  о предоставлении земельного участка, его согласование и подписание;</w:t>
      </w:r>
    </w:p>
    <w:p w:rsidR="006A6C03" w:rsidRPr="00BF22EB" w:rsidRDefault="006A6C03" w:rsidP="006A6C03">
      <w:pPr>
        <w:spacing w:after="0" w:line="240" w:lineRule="auto"/>
        <w:ind w:firstLine="720"/>
        <w:jc w:val="both"/>
        <w:rPr>
          <w:rFonts w:ascii="Times New Roman" w:hAnsi="Times New Roman" w:cs="Times New Roman"/>
          <w:sz w:val="28"/>
          <w:szCs w:val="28"/>
        </w:rPr>
      </w:pPr>
      <w:r w:rsidRPr="00BF22EB">
        <w:rPr>
          <w:rFonts w:ascii="Times New Roman" w:hAnsi="Times New Roman" w:cs="Times New Roman"/>
          <w:sz w:val="28"/>
          <w:szCs w:val="28"/>
        </w:rPr>
        <w:t>- подготовка проекта договора аренды земельных участков;</w:t>
      </w:r>
    </w:p>
    <w:p w:rsidR="006A6C03" w:rsidRPr="00BF22EB" w:rsidRDefault="006A6C03" w:rsidP="006A6C03">
      <w:pPr>
        <w:spacing w:after="0" w:line="240" w:lineRule="auto"/>
        <w:ind w:firstLine="567"/>
        <w:jc w:val="both"/>
        <w:rPr>
          <w:rFonts w:ascii="Times New Roman" w:hAnsi="Times New Roman" w:cs="Times New Roman"/>
          <w:sz w:val="28"/>
          <w:szCs w:val="28"/>
        </w:rPr>
      </w:pPr>
      <w:r w:rsidRPr="00BF22EB">
        <w:rPr>
          <w:rFonts w:ascii="Times New Roman" w:hAnsi="Times New Roman" w:cs="Times New Roman"/>
          <w:sz w:val="28"/>
          <w:szCs w:val="28"/>
        </w:rPr>
        <w:t>3.1.6. В случае если подано два и более заявлений:</w:t>
      </w:r>
    </w:p>
    <w:p w:rsidR="006A6C03" w:rsidRPr="00BF22EB" w:rsidRDefault="006A6C03" w:rsidP="006A6C03">
      <w:pPr>
        <w:tabs>
          <w:tab w:val="left" w:pos="3932"/>
        </w:tabs>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подготовка аукциона;</w:t>
      </w:r>
      <w:r>
        <w:rPr>
          <w:rFonts w:ascii="Times New Roman" w:hAnsi="Times New Roman" w:cs="Times New Roman"/>
          <w:sz w:val="28"/>
          <w:szCs w:val="28"/>
        </w:rPr>
        <w:tab/>
      </w:r>
    </w:p>
    <w:p w:rsidR="006A6C03" w:rsidRPr="00BF22EB" w:rsidRDefault="006A6C03" w:rsidP="006A6C03">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подготовка и прием заявок на участие в аукционе;</w:t>
      </w:r>
    </w:p>
    <w:p w:rsidR="006A6C03" w:rsidRPr="00BF22EB" w:rsidRDefault="006A6C03" w:rsidP="006A6C03">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 проведение аукциона;</w:t>
      </w:r>
    </w:p>
    <w:p w:rsidR="006A6C03" w:rsidRPr="00BF22EB" w:rsidRDefault="006A6C03" w:rsidP="006A6C03">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3.1.7. Выдача документов или письма об отказе.</w:t>
      </w:r>
    </w:p>
    <w:p w:rsidR="006A6C03" w:rsidRPr="00BF22EB" w:rsidRDefault="006A6C03" w:rsidP="006A6C03">
      <w:pPr>
        <w:autoSpaceDE w:val="0"/>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Последовательность выполнения административных процедур при предоставлении муниципальной услуги отражена в блок-схеме согласно приложению №1 к настоящему Регламенту.</w:t>
      </w:r>
    </w:p>
    <w:p w:rsidR="00C37AC4" w:rsidRPr="00C37AC4" w:rsidRDefault="00C37AC4" w:rsidP="00C37AC4">
      <w:pPr>
        <w:spacing w:after="0" w:line="240" w:lineRule="auto"/>
        <w:ind w:firstLine="709"/>
        <w:jc w:val="center"/>
        <w:rPr>
          <w:rFonts w:ascii="Times New Roman" w:hAnsi="Times New Roman" w:cs="Times New Roman"/>
          <w:b/>
          <w:sz w:val="28"/>
          <w:szCs w:val="28"/>
        </w:rPr>
      </w:pPr>
    </w:p>
    <w:p w:rsidR="00C37AC4" w:rsidRPr="00C37AC4" w:rsidRDefault="00C37AC4" w:rsidP="00C37AC4">
      <w:pPr>
        <w:spacing w:line="240" w:lineRule="auto"/>
        <w:jc w:val="center"/>
        <w:rPr>
          <w:rFonts w:ascii="Times New Roman" w:hAnsi="Times New Roman" w:cs="Times New Roman"/>
          <w:sz w:val="28"/>
          <w:szCs w:val="28"/>
        </w:rPr>
      </w:pPr>
      <w:r w:rsidRPr="00C37AC4">
        <w:rPr>
          <w:rFonts w:ascii="Times New Roman" w:hAnsi="Times New Roman" w:cs="Times New Roman"/>
          <w:b/>
          <w:bCs/>
          <w:sz w:val="28"/>
          <w:szCs w:val="28"/>
        </w:rPr>
        <w:t>3.2. Прием и регистрация заявления с документами, необходимыми для предоставления муниципальной услуги</w:t>
      </w:r>
    </w:p>
    <w:p w:rsidR="00C37AC4" w:rsidRPr="00C37AC4" w:rsidRDefault="00C37AC4" w:rsidP="00C37AC4">
      <w:pPr>
        <w:autoSpaceDE w:val="0"/>
        <w:autoSpaceDN w:val="0"/>
        <w:adjustRightInd w:val="0"/>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xml:space="preserve">         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Регламента.</w:t>
      </w:r>
    </w:p>
    <w:p w:rsidR="00C37AC4" w:rsidRPr="00C37AC4" w:rsidRDefault="00C37AC4" w:rsidP="00C37AC4">
      <w:pPr>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xml:space="preserve">       Заявление с приложением комплекта документов представляется в письменной форме</w:t>
      </w:r>
      <w:r w:rsidRPr="00C37AC4">
        <w:rPr>
          <w:rFonts w:ascii="Times New Roman" w:hAnsi="Times New Roman" w:cs="Times New Roman"/>
          <w:color w:val="000000"/>
          <w:sz w:val="28"/>
          <w:szCs w:val="28"/>
        </w:rPr>
        <w:t xml:space="preserve">, образец заявления (приложение 2 к Регламенту) можно получить в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а в электронном виде – на официальном сайте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официальном </w:t>
      </w:r>
      <w:r w:rsidRPr="00C37AC4">
        <w:rPr>
          <w:rFonts w:ascii="Times New Roman" w:hAnsi="Times New Roman" w:cs="Times New Roman"/>
          <w:color w:val="000000"/>
          <w:sz w:val="28"/>
          <w:szCs w:val="28"/>
        </w:rPr>
        <w:lastRenderedPageBreak/>
        <w:t>сайте МФЦ, официальном сайте Администрации Курской области, Портале государственных и муниципальных услуг (функций) Курской области.</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 xml:space="preserve">При получении заявления со всеми необходимыми документами специалист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проверяет наличие документов, необходимых для предоставления муниципальной услуги.</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 xml:space="preserve">       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 xml:space="preserve">При наличии в представленных документах оснований для отказа в приеме документов, указанных в пункте </w:t>
      </w:r>
      <w:r w:rsidRPr="00C37AC4">
        <w:rPr>
          <w:rFonts w:ascii="Times New Roman" w:hAnsi="Times New Roman" w:cs="Times New Roman"/>
          <w:sz w:val="28"/>
          <w:szCs w:val="28"/>
        </w:rPr>
        <w:t>2.10. настоящего Регламента, уведомляет заявителя о наличии препятствий в приеме заявления и документов, необходимых для предоставления муниципальной услуги</w:t>
      </w:r>
      <w:r w:rsidRPr="00C37AC4">
        <w:rPr>
          <w:rFonts w:ascii="Times New Roman" w:hAnsi="Times New Roman" w:cs="Times New Roman"/>
          <w:color w:val="000000"/>
          <w:sz w:val="28"/>
          <w:szCs w:val="28"/>
        </w:rPr>
        <w:t>,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 xml:space="preserve">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 </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Поступившие по почте документы регистрируются специалистом в день поступления.</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Результатом административной процедуры является регистрация заявления о предоставлении муниципальной услуги со всеми необходимыми</w:t>
      </w:r>
      <w:r w:rsidR="002A1ACA">
        <w:rPr>
          <w:rFonts w:ascii="Times New Roman" w:hAnsi="Times New Roman" w:cs="Times New Roman"/>
          <w:color w:val="000000"/>
          <w:sz w:val="28"/>
          <w:szCs w:val="28"/>
        </w:rPr>
        <w:t xml:space="preserve">              </w:t>
      </w:r>
      <w:r w:rsidRPr="00C37AC4">
        <w:rPr>
          <w:rFonts w:ascii="Times New Roman" w:hAnsi="Times New Roman" w:cs="Times New Roman"/>
          <w:color w:val="000000"/>
          <w:sz w:val="28"/>
          <w:szCs w:val="28"/>
        </w:rPr>
        <w:t xml:space="preserve"> документами. </w:t>
      </w:r>
    </w:p>
    <w:p w:rsidR="00C37AC4" w:rsidRPr="00C37AC4" w:rsidRDefault="00C37AC4" w:rsidP="00C37AC4">
      <w:pPr>
        <w:spacing w:line="240" w:lineRule="auto"/>
        <w:jc w:val="both"/>
        <w:rPr>
          <w:rFonts w:ascii="Times New Roman" w:hAnsi="Times New Roman" w:cs="Times New Roman"/>
          <w:color w:val="0070C0"/>
          <w:sz w:val="28"/>
          <w:szCs w:val="28"/>
        </w:rPr>
      </w:pPr>
      <w:r w:rsidRPr="00C37AC4">
        <w:rPr>
          <w:rFonts w:ascii="Times New Roman" w:hAnsi="Times New Roman" w:cs="Times New Roman"/>
          <w:color w:val="000000"/>
          <w:sz w:val="28"/>
          <w:szCs w:val="28"/>
        </w:rPr>
        <w:t>Способ фиксации результата – внесение записи в Журнал регистрации</w:t>
      </w:r>
      <w:r w:rsidR="002A1ACA">
        <w:rPr>
          <w:rFonts w:ascii="Times New Roman" w:hAnsi="Times New Roman" w:cs="Times New Roman"/>
          <w:color w:val="000000"/>
          <w:sz w:val="28"/>
          <w:szCs w:val="28"/>
        </w:rPr>
        <w:t xml:space="preserve">                  </w:t>
      </w:r>
      <w:r w:rsidRPr="00C37AC4">
        <w:rPr>
          <w:rFonts w:ascii="Times New Roman" w:hAnsi="Times New Roman" w:cs="Times New Roman"/>
          <w:color w:val="000000"/>
          <w:sz w:val="28"/>
          <w:szCs w:val="28"/>
        </w:rPr>
        <w:t xml:space="preserve"> входящей документации.</w:t>
      </w:r>
    </w:p>
    <w:p w:rsidR="00C37AC4" w:rsidRPr="00C37AC4" w:rsidRDefault="00C37AC4" w:rsidP="00C37AC4">
      <w:pPr>
        <w:spacing w:line="240" w:lineRule="auto"/>
        <w:jc w:val="center"/>
        <w:rPr>
          <w:rFonts w:ascii="Times New Roman" w:hAnsi="Times New Roman" w:cs="Times New Roman"/>
          <w:b/>
          <w:sz w:val="28"/>
          <w:szCs w:val="28"/>
        </w:rPr>
      </w:pPr>
      <w:r w:rsidRPr="00C37AC4">
        <w:rPr>
          <w:rFonts w:ascii="Times New Roman" w:hAnsi="Times New Roman" w:cs="Times New Roman"/>
          <w:b/>
          <w:sz w:val="28"/>
          <w:szCs w:val="28"/>
        </w:rPr>
        <w:t>3.3. Направление  межведомственных запросов в государственные</w:t>
      </w:r>
      <w:r w:rsidR="002A1ACA">
        <w:rPr>
          <w:rFonts w:ascii="Times New Roman" w:hAnsi="Times New Roman" w:cs="Times New Roman"/>
          <w:b/>
          <w:sz w:val="28"/>
          <w:szCs w:val="28"/>
        </w:rPr>
        <w:t xml:space="preserve">                  </w:t>
      </w:r>
      <w:r w:rsidRPr="00C37AC4">
        <w:rPr>
          <w:rFonts w:ascii="Times New Roman" w:hAnsi="Times New Roman" w:cs="Times New Roman"/>
          <w:b/>
          <w:sz w:val="28"/>
          <w:szCs w:val="28"/>
        </w:rPr>
        <w:t xml:space="preserve"> органы, органы местного самоуправления и иные организации, </w:t>
      </w:r>
      <w:r w:rsidR="002A1ACA">
        <w:rPr>
          <w:rFonts w:ascii="Times New Roman" w:hAnsi="Times New Roman" w:cs="Times New Roman"/>
          <w:b/>
          <w:sz w:val="28"/>
          <w:szCs w:val="28"/>
        </w:rPr>
        <w:t xml:space="preserve">                    </w:t>
      </w:r>
      <w:r w:rsidRPr="00C37AC4">
        <w:rPr>
          <w:rFonts w:ascii="Times New Roman" w:hAnsi="Times New Roman" w:cs="Times New Roman"/>
          <w:b/>
          <w:sz w:val="28"/>
          <w:szCs w:val="28"/>
        </w:rPr>
        <w:t>участвующие в предоставлении муниципальной услуги</w:t>
      </w:r>
    </w:p>
    <w:p w:rsidR="00C37AC4" w:rsidRPr="00C37AC4" w:rsidRDefault="00C37AC4" w:rsidP="00C37AC4">
      <w:pPr>
        <w:spacing w:line="240" w:lineRule="auto"/>
        <w:ind w:firstLine="708"/>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lastRenderedPageBreak/>
        <w:t xml:space="preserve">Основанием начала административной процедуры является непредставление заявителем </w:t>
      </w:r>
      <w:r w:rsidRPr="00C37AC4">
        <w:rPr>
          <w:rFonts w:ascii="Times New Roman" w:hAnsi="Times New Roman" w:cs="Times New Roman"/>
          <w:sz w:val="28"/>
          <w:szCs w:val="28"/>
        </w:rPr>
        <w:t>самостоятельно документов,</w:t>
      </w:r>
      <w:r w:rsidRPr="00C37AC4">
        <w:rPr>
          <w:rFonts w:ascii="Times New Roman" w:hAnsi="Times New Roman" w:cs="Times New Roman"/>
          <w:color w:val="000000"/>
          <w:sz w:val="28"/>
          <w:szCs w:val="28"/>
        </w:rPr>
        <w:t xml:space="preserve"> указанных в пункте 2.7. настоящего Регламента.</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color w:val="000000"/>
          <w:sz w:val="28"/>
          <w:szCs w:val="28"/>
        </w:rPr>
        <w:tab/>
      </w:r>
      <w:r w:rsidRPr="00C37AC4">
        <w:rPr>
          <w:rFonts w:ascii="Times New Roman" w:hAnsi="Times New Roman" w:cs="Times New Roman"/>
          <w:color w:val="000000"/>
          <w:sz w:val="28"/>
          <w:szCs w:val="28"/>
        </w:rPr>
        <w:t xml:space="preserve">Должностное лицо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или МФЦ в течение трех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w:t>
      </w:r>
      <w:r w:rsidRPr="00C37AC4">
        <w:rPr>
          <w:rFonts w:ascii="Times New Roman" w:hAnsi="Times New Roman" w:cs="Times New Roman"/>
          <w:sz w:val="28"/>
          <w:szCs w:val="28"/>
        </w:rPr>
        <w:t xml:space="preserve">органы местного самоуправления и иные организации,  располагающие документами (сведениями) </w:t>
      </w:r>
      <w:r w:rsidR="002A1ACA">
        <w:rPr>
          <w:rFonts w:ascii="Times New Roman" w:hAnsi="Times New Roman" w:cs="Times New Roman"/>
          <w:sz w:val="28"/>
          <w:szCs w:val="28"/>
        </w:rPr>
        <w:t xml:space="preserve">                 </w:t>
      </w:r>
      <w:r w:rsidRPr="00C37AC4">
        <w:rPr>
          <w:rFonts w:ascii="Times New Roman" w:hAnsi="Times New Roman" w:cs="Times New Roman"/>
          <w:sz w:val="28"/>
          <w:szCs w:val="28"/>
        </w:rPr>
        <w:t>необходимыми для предоставления муниципальной услуги.</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xml:space="preserve">Направление межведомственного запроса осуществляется следующими </w:t>
      </w:r>
      <w:r w:rsidR="002A1ACA">
        <w:rPr>
          <w:rFonts w:ascii="Times New Roman" w:hAnsi="Times New Roman" w:cs="Times New Roman"/>
          <w:sz w:val="28"/>
          <w:szCs w:val="28"/>
        </w:rPr>
        <w:t xml:space="preserve">  </w:t>
      </w:r>
      <w:r w:rsidRPr="00C37AC4">
        <w:rPr>
          <w:rFonts w:ascii="Times New Roman" w:hAnsi="Times New Roman" w:cs="Times New Roman"/>
          <w:sz w:val="28"/>
          <w:szCs w:val="28"/>
        </w:rPr>
        <w:t>способами:</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с использованием единой системы межведомственного электронного</w:t>
      </w:r>
      <w:r w:rsidR="002A1ACA">
        <w:rPr>
          <w:rFonts w:ascii="Times New Roman" w:hAnsi="Times New Roman" w:cs="Times New Roman"/>
          <w:sz w:val="28"/>
          <w:szCs w:val="28"/>
        </w:rPr>
        <w:t xml:space="preserve">      </w:t>
      </w:r>
      <w:r w:rsidRPr="00C37AC4">
        <w:rPr>
          <w:rFonts w:ascii="Times New Roman" w:hAnsi="Times New Roman" w:cs="Times New Roman"/>
          <w:sz w:val="28"/>
          <w:szCs w:val="28"/>
        </w:rPr>
        <w:t xml:space="preserve"> взаимодействия;</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При ее отсутствии:</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почтовым отправлением;</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курьером, под расписку;</w:t>
      </w:r>
    </w:p>
    <w:p w:rsidR="00C37AC4" w:rsidRPr="00C37AC4" w:rsidRDefault="00C37AC4" w:rsidP="00C37AC4">
      <w:pPr>
        <w:shd w:val="clear" w:color="auto" w:fill="FFFFFF"/>
        <w:spacing w:after="0" w:line="240" w:lineRule="auto"/>
        <w:jc w:val="both"/>
        <w:rPr>
          <w:rFonts w:ascii="Times New Roman" w:hAnsi="Times New Roman" w:cs="Times New Roman"/>
          <w:sz w:val="28"/>
          <w:szCs w:val="28"/>
        </w:rPr>
      </w:pPr>
      <w:r w:rsidRPr="00C37AC4">
        <w:rPr>
          <w:rFonts w:ascii="Times New Roman" w:hAnsi="Times New Roman" w:cs="Times New Roman"/>
          <w:sz w:val="28"/>
          <w:szCs w:val="28"/>
        </w:rPr>
        <w:t>- иными способами, не противоречащими законодательству.</w:t>
      </w:r>
    </w:p>
    <w:p w:rsidR="00C37AC4" w:rsidRPr="00C37AC4" w:rsidRDefault="00C37AC4" w:rsidP="00C37AC4">
      <w:pPr>
        <w:shd w:val="clear" w:color="auto" w:fill="FFFFFF"/>
        <w:spacing w:before="100" w:beforeAutospacing="1" w:after="199" w:line="240" w:lineRule="auto"/>
        <w:jc w:val="both"/>
        <w:rPr>
          <w:rFonts w:ascii="Times New Roman" w:hAnsi="Times New Roman" w:cs="Times New Roman"/>
          <w:sz w:val="28"/>
          <w:szCs w:val="28"/>
        </w:rPr>
      </w:pPr>
      <w:r w:rsidRPr="00C37AC4">
        <w:rPr>
          <w:rFonts w:ascii="Times New Roman" w:hAnsi="Times New Roman" w:cs="Times New Roman"/>
          <w:sz w:val="28"/>
          <w:szCs w:val="28"/>
        </w:rPr>
        <w:t xml:space="preserve">  Специалист, предоставляющий услугу, определяет способ направления </w:t>
      </w:r>
      <w:r w:rsidR="002A1ACA">
        <w:rPr>
          <w:rFonts w:ascii="Times New Roman" w:hAnsi="Times New Roman" w:cs="Times New Roman"/>
          <w:sz w:val="28"/>
          <w:szCs w:val="28"/>
        </w:rPr>
        <w:t xml:space="preserve">                 </w:t>
      </w:r>
      <w:r w:rsidRPr="00C37AC4">
        <w:rPr>
          <w:rFonts w:ascii="Times New Roman" w:hAnsi="Times New Roman" w:cs="Times New Roman"/>
          <w:sz w:val="28"/>
          <w:szCs w:val="28"/>
        </w:rPr>
        <w:t>запроса и в установленный срок осуществляет его направление.</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 xml:space="preserve">При направлении запроса почтовым отправлением или курьером, запрос оформляется в виде документа на бумажном носителе, подписывается </w:t>
      </w:r>
      <w:r w:rsidR="002A1ACA">
        <w:rPr>
          <w:rFonts w:ascii="Times New Roman" w:hAnsi="Times New Roman" w:cs="Times New Roman"/>
          <w:color w:val="000000"/>
          <w:sz w:val="28"/>
          <w:szCs w:val="28"/>
        </w:rPr>
        <w:t xml:space="preserve">                </w:t>
      </w:r>
      <w:r w:rsidRPr="00C37AC4">
        <w:rPr>
          <w:rFonts w:ascii="Times New Roman" w:hAnsi="Times New Roman" w:cs="Times New Roman"/>
          <w:color w:val="000000"/>
          <w:sz w:val="28"/>
          <w:szCs w:val="28"/>
        </w:rPr>
        <w:t>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 xml:space="preserve">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или МФЦ.</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Ответ на запрос регистрируется в установленном порядке.</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 xml:space="preserve">При получении ответа на запрос, должностное лицо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приобщает полученный ответ к документам, представленным заявителем.</w:t>
      </w:r>
    </w:p>
    <w:p w:rsidR="00C37AC4" w:rsidRPr="00C37AC4" w:rsidRDefault="00C37AC4" w:rsidP="00C37AC4">
      <w:pPr>
        <w:spacing w:line="240" w:lineRule="auto"/>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ab/>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9B4E8D" w:rsidRDefault="009B4E8D" w:rsidP="009B4E8D">
      <w:pPr>
        <w:spacing w:line="240" w:lineRule="auto"/>
        <w:jc w:val="center"/>
        <w:rPr>
          <w:rFonts w:ascii="Times New Roman" w:hAnsi="Times New Roman" w:cs="Times New Roman"/>
          <w:color w:val="000000"/>
          <w:sz w:val="28"/>
          <w:szCs w:val="28"/>
        </w:rPr>
      </w:pPr>
      <w:r>
        <w:rPr>
          <w:rFonts w:ascii="Times New Roman" w:hAnsi="Times New Roman" w:cs="Times New Roman"/>
          <w:b/>
          <w:bCs/>
          <w:color w:val="000000"/>
          <w:sz w:val="28"/>
          <w:szCs w:val="28"/>
        </w:rPr>
        <w:lastRenderedPageBreak/>
        <w:t>3.4. Принятие решения о предоставлении (отказе в предоставлении) муниципальной  услуги и оформление результатов муниципальной услуги</w:t>
      </w:r>
    </w:p>
    <w:p w:rsidR="009B4E8D" w:rsidRDefault="009B4E8D" w:rsidP="009B4E8D">
      <w:pPr>
        <w:pStyle w:val="af4"/>
        <w:spacing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9B4E8D" w:rsidRDefault="009B4E8D" w:rsidP="009B4E8D">
      <w:pPr>
        <w:pStyle w:val="af4"/>
        <w:spacing w:line="240" w:lineRule="auto"/>
        <w:jc w:val="both"/>
        <w:rPr>
          <w:rFonts w:ascii="Times New Roman" w:hAnsi="Times New Roman" w:cs="Times New Roman"/>
          <w:sz w:val="28"/>
          <w:szCs w:val="28"/>
        </w:rPr>
      </w:pPr>
      <w:r>
        <w:rPr>
          <w:rFonts w:ascii="Times New Roman" w:hAnsi="Times New Roman" w:cs="Times New Roman"/>
          <w:color w:val="000000"/>
          <w:sz w:val="28"/>
          <w:szCs w:val="28"/>
        </w:rPr>
        <w:tab/>
        <w:t>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w:t>
      </w:r>
    </w:p>
    <w:p w:rsidR="009B4E8D" w:rsidRDefault="009B4E8D" w:rsidP="009B4E8D">
      <w:pPr>
        <w:pStyle w:val="p13"/>
        <w:shd w:val="clear" w:color="auto" w:fill="FFFFFF"/>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в предоставлении услуги специалист </w:t>
      </w:r>
      <w:r w:rsidR="002A1ACA">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Pr>
          <w:rFonts w:ascii="Times New Roman" w:hAnsi="Times New Roman" w:cs="Times New Roman"/>
          <w:sz w:val="28"/>
          <w:szCs w:val="28"/>
        </w:rPr>
        <w:t xml:space="preserve"> подготавливает уведомление об</w:t>
      </w:r>
      <w:r>
        <w:rPr>
          <w:rStyle w:val="apple-converted-space"/>
          <w:rFonts w:ascii="Times New Roman" w:hAnsi="Times New Roman" w:cs="Times New Roman"/>
          <w:sz w:val="28"/>
          <w:szCs w:val="28"/>
        </w:rPr>
        <w:t> </w:t>
      </w:r>
      <w:r>
        <w:rPr>
          <w:rStyle w:val="s8"/>
          <w:rFonts w:ascii="Times New Roman" w:hAnsi="Times New Roman" w:cs="Times New Roman"/>
          <w:sz w:val="28"/>
          <w:szCs w:val="28"/>
        </w:rPr>
        <w:t>отказе в предоставлении муниципальной услуги</w:t>
      </w:r>
      <w:r>
        <w:rPr>
          <w:rStyle w:val="apple-converted-space"/>
          <w:rFonts w:ascii="Times New Roman" w:hAnsi="Times New Roman" w:cs="Times New Roman"/>
          <w:sz w:val="28"/>
          <w:szCs w:val="28"/>
        </w:rPr>
        <w:t> </w:t>
      </w:r>
      <w:r>
        <w:rPr>
          <w:rFonts w:ascii="Times New Roman" w:hAnsi="Times New Roman" w:cs="Times New Roman"/>
          <w:sz w:val="28"/>
          <w:szCs w:val="28"/>
        </w:rPr>
        <w:t>(с указанием причин отказа со ссылками на нормы действующего законодательства Российской Федерации).</w:t>
      </w:r>
    </w:p>
    <w:p w:rsidR="009B4E8D" w:rsidRDefault="009B4E8D" w:rsidP="009B4E8D">
      <w:pPr>
        <w:autoSpaceDE w:val="0"/>
        <w:autoSpaceDN w:val="0"/>
        <w:adjustRightInd w:val="0"/>
        <w:spacing w:after="0" w:line="240" w:lineRule="auto"/>
        <w:ind w:firstLine="540"/>
        <w:jc w:val="both"/>
        <w:rPr>
          <w:rFonts w:ascii="Times New Roman" w:hAnsi="Times New Roman" w:cs="Times New Roman"/>
          <w:b/>
          <w:i/>
          <w:sz w:val="28"/>
          <w:szCs w:val="28"/>
          <w:u w:val="single"/>
        </w:rPr>
      </w:pPr>
      <w:r>
        <w:rPr>
          <w:rFonts w:ascii="Times New Roman" w:hAnsi="Times New Roman" w:cs="Times New Roman"/>
          <w:b/>
          <w:i/>
          <w:sz w:val="28"/>
          <w:szCs w:val="28"/>
          <w:u w:val="single"/>
        </w:rPr>
        <w:t>Предварительное согласование предоставления земельного участка:</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Pr>
          <w:rFonts w:ascii="Times New Roman" w:hAnsi="Times New Roman" w:cs="Times New Roman"/>
          <w:sz w:val="28"/>
          <w:szCs w:val="28"/>
        </w:rPr>
        <w:t xml:space="preserve"> совершает одно из следующих действий:</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осуществляет подготовку проекта договора купли-продажи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принимает решение о предварительном согласовании предоставления земельного участка в соответствии со </w:t>
      </w:r>
      <w:hyperlink r:id="rId11" w:history="1">
        <w:r>
          <w:rPr>
            <w:rStyle w:val="a4"/>
            <w:rFonts w:ascii="Times New Roman" w:hAnsi="Times New Roman" w:cs="Times New Roman"/>
            <w:sz w:val="28"/>
            <w:szCs w:val="28"/>
          </w:rPr>
          <w:t>статьей 39.15</w:t>
        </w:r>
      </w:hyperlink>
      <w:r>
        <w:rPr>
          <w:rFonts w:ascii="Times New Roman" w:hAnsi="Times New Roman" w:cs="Times New Roman"/>
          <w:sz w:val="28"/>
          <w:szCs w:val="28"/>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12" w:history="1">
        <w:r>
          <w:rPr>
            <w:rStyle w:val="a4"/>
            <w:rFonts w:ascii="Times New Roman" w:hAnsi="Times New Roman" w:cs="Times New Roman"/>
            <w:sz w:val="28"/>
            <w:szCs w:val="28"/>
          </w:rPr>
          <w:t>законом</w:t>
        </w:r>
      </w:hyperlink>
      <w:r>
        <w:rPr>
          <w:rFonts w:ascii="Times New Roman" w:hAnsi="Times New Roman" w:cs="Times New Roman"/>
          <w:sz w:val="28"/>
          <w:szCs w:val="28"/>
        </w:rPr>
        <w:t xml:space="preserve"> "О государственном кадастре недвижимости", и направляет указанное решение заявителю.</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r:id="rId13" w:history="1">
        <w:r>
          <w:rPr>
            <w:rStyle w:val="a4"/>
            <w:rFonts w:ascii="Times New Roman" w:hAnsi="Times New Roman" w:cs="Times New Roman"/>
            <w:sz w:val="28"/>
            <w:szCs w:val="28"/>
          </w:rPr>
          <w:t>статьей 39.17</w:t>
        </w:r>
      </w:hyperlink>
      <w:r>
        <w:t xml:space="preserve"> </w:t>
      </w:r>
      <w:r>
        <w:rPr>
          <w:rFonts w:ascii="Times New Roman" w:hAnsi="Times New Roman" w:cs="Times New Roman"/>
          <w:sz w:val="28"/>
          <w:szCs w:val="28"/>
        </w:rPr>
        <w:t>Земельного</w:t>
      </w:r>
      <w:r>
        <w:rPr>
          <w:rFonts w:ascii="Times New Roman" w:hAnsi="Times New Roman" w:cs="Times New Roman"/>
          <w:color w:val="FF33CC"/>
          <w:sz w:val="28"/>
          <w:szCs w:val="28"/>
        </w:rPr>
        <w:t xml:space="preserve"> </w:t>
      </w:r>
      <w:r>
        <w:rPr>
          <w:rFonts w:ascii="Times New Roman" w:hAnsi="Times New Roman" w:cs="Times New Roman"/>
          <w:sz w:val="28"/>
          <w:szCs w:val="28"/>
        </w:rPr>
        <w:t>Кодекса Российской Федерации.</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об отказе в предоставлении земельного участка без проведения аукциона лицу, обратившемуся с заявлением о предоставлении земельного </w:t>
      </w:r>
      <w:r>
        <w:rPr>
          <w:rFonts w:ascii="Times New Roman" w:hAnsi="Times New Roman" w:cs="Times New Roman"/>
          <w:sz w:val="28"/>
          <w:szCs w:val="28"/>
        </w:rPr>
        <w:lastRenderedPageBreak/>
        <w:t>участка, и о проведении аукциона по продаже земельного участка  для целей, указанных в заявлении о предоставлении земельного участка;</w:t>
      </w:r>
    </w:p>
    <w:p w:rsidR="009B4E8D" w:rsidRDefault="009B4E8D" w:rsidP="009B4E8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Pr>
          <w:rFonts w:ascii="Times New Roman" w:hAnsi="Times New Roman" w:cs="Times New Roman"/>
          <w:sz w:val="28"/>
          <w:szCs w:val="28"/>
        </w:rPr>
        <w:t xml:space="preserve">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C37AC4" w:rsidRPr="00C37AC4" w:rsidRDefault="00C37AC4" w:rsidP="00C37AC4">
      <w:pPr>
        <w:spacing w:line="240" w:lineRule="auto"/>
        <w:jc w:val="center"/>
        <w:rPr>
          <w:rFonts w:ascii="Times New Roman" w:hAnsi="Times New Roman" w:cs="Times New Roman"/>
          <w:color w:val="000000"/>
          <w:sz w:val="28"/>
          <w:szCs w:val="28"/>
        </w:rPr>
      </w:pPr>
    </w:p>
    <w:p w:rsidR="00C37AC4" w:rsidRDefault="00C37AC4" w:rsidP="00C37AC4">
      <w:pPr>
        <w:widowControl w:val="0"/>
        <w:spacing w:after="0" w:line="240" w:lineRule="auto"/>
        <w:jc w:val="center"/>
        <w:rPr>
          <w:rFonts w:ascii="Times New Roman" w:hAnsi="Times New Roman" w:cs="Times New Roman"/>
          <w:b/>
          <w:bCs/>
          <w:sz w:val="28"/>
          <w:szCs w:val="28"/>
          <w:u w:val="single"/>
        </w:rPr>
      </w:pPr>
      <w:r w:rsidRPr="00C37AC4">
        <w:rPr>
          <w:rFonts w:ascii="Times New Roman" w:hAnsi="Times New Roman" w:cs="Times New Roman"/>
          <w:b/>
          <w:bCs/>
          <w:sz w:val="28"/>
          <w:szCs w:val="28"/>
          <w:u w:val="single"/>
        </w:rPr>
        <w:t>Процедура проведения аукциона:</w:t>
      </w:r>
    </w:p>
    <w:p w:rsidR="00B92FF8" w:rsidRPr="00C37AC4" w:rsidRDefault="00B92FF8" w:rsidP="00C37AC4">
      <w:pPr>
        <w:widowControl w:val="0"/>
        <w:spacing w:after="0" w:line="240" w:lineRule="auto"/>
        <w:jc w:val="center"/>
        <w:rPr>
          <w:rFonts w:ascii="Times New Roman" w:hAnsi="Times New Roman" w:cs="Times New Roman"/>
          <w:b/>
          <w:bCs/>
          <w:sz w:val="28"/>
          <w:szCs w:val="28"/>
          <w:u w:val="single"/>
        </w:rPr>
      </w:pP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5"/>
          <w:sz w:val="28"/>
          <w:szCs w:val="28"/>
          <w:lang w:eastAsia="en-US"/>
        </w:rPr>
        <w:tab/>
        <w:t>Срок предоставления муниципальной услуги в случае предоставления земельного участка по результатам проведения торгов</w:t>
      </w:r>
      <w:r w:rsidRPr="00C37AC4">
        <w:rPr>
          <w:rFonts w:ascii="Times New Roman" w:hAnsi="Times New Roman" w:cs="Times New Roman"/>
          <w:spacing w:val="-2"/>
          <w:sz w:val="28"/>
          <w:szCs w:val="28"/>
          <w:lang w:eastAsia="en-US"/>
        </w:rPr>
        <w:t xml:space="preserve"> не должен превышать 2-х  </w:t>
      </w:r>
      <w:r w:rsidRPr="00C37AC4">
        <w:rPr>
          <w:rFonts w:ascii="Times New Roman" w:hAnsi="Times New Roman" w:cs="Times New Roman"/>
          <w:spacing w:val="-1"/>
          <w:sz w:val="28"/>
          <w:szCs w:val="28"/>
          <w:lang w:eastAsia="en-US"/>
        </w:rPr>
        <w:t>месяцев со дня принятия решения о проведении аукциона.</w:t>
      </w:r>
    </w:p>
    <w:p w:rsidR="00C37AC4" w:rsidRPr="00C37AC4" w:rsidRDefault="00C37AC4" w:rsidP="00C37AC4">
      <w:pPr>
        <w:widowControl w:val="0"/>
        <w:shd w:val="clear" w:color="auto" w:fill="FFFFFF"/>
        <w:tabs>
          <w:tab w:val="left" w:pos="709"/>
        </w:tabs>
        <w:suppressAutoHyphens/>
        <w:spacing w:line="240" w:lineRule="auto"/>
        <w:ind w:right="10"/>
        <w:jc w:val="both"/>
        <w:rPr>
          <w:rFonts w:ascii="Times New Roman" w:eastAsia="SimSun" w:hAnsi="Times New Roman" w:cs="Times New Roman"/>
          <w:sz w:val="28"/>
          <w:szCs w:val="28"/>
          <w:lang w:eastAsia="zh-CN"/>
        </w:rPr>
      </w:pPr>
      <w:r w:rsidRPr="00C37AC4">
        <w:rPr>
          <w:rFonts w:ascii="Times New Roman" w:eastAsia="SimSun" w:hAnsi="Times New Roman" w:cs="Times New Roman"/>
          <w:color w:val="FF0000"/>
          <w:spacing w:val="-1"/>
          <w:sz w:val="28"/>
          <w:szCs w:val="28"/>
          <w:lang w:eastAsia="en-US"/>
        </w:rPr>
        <w:tab/>
      </w:r>
      <w:r w:rsidRPr="00C37AC4">
        <w:rPr>
          <w:rFonts w:ascii="Times New Roman" w:eastAsia="SimSun" w:hAnsi="Times New Roman" w:cs="Times New Roman"/>
          <w:spacing w:val="-1"/>
          <w:sz w:val="28"/>
          <w:szCs w:val="28"/>
          <w:lang w:eastAsia="en-US"/>
        </w:rPr>
        <w:t xml:space="preserve">Решение о проведении аукциона по продаже земельного участка, (далее также - аукцион), принимается уполномоченным органом - администрацией </w:t>
      </w:r>
      <w:r w:rsidR="002A1ACA">
        <w:rPr>
          <w:rFonts w:ascii="Times New Roman" w:eastAsia="SimSun" w:hAnsi="Times New Roman" w:cs="Times New Roman"/>
          <w:spacing w:val="-1"/>
          <w:sz w:val="28"/>
          <w:szCs w:val="28"/>
          <w:lang w:eastAsia="en-US"/>
        </w:rPr>
        <w:t xml:space="preserve">поселка  </w:t>
      </w:r>
      <w:r w:rsidR="009F64E3">
        <w:rPr>
          <w:rFonts w:ascii="Times New Roman" w:eastAsia="SimSun" w:hAnsi="Times New Roman" w:cs="Times New Roman"/>
          <w:spacing w:val="-1"/>
          <w:sz w:val="28"/>
          <w:szCs w:val="28"/>
          <w:lang w:eastAsia="en-US"/>
        </w:rPr>
        <w:t xml:space="preserve"> Конышевка</w:t>
      </w:r>
      <w:r w:rsidRPr="00C37AC4">
        <w:rPr>
          <w:rFonts w:ascii="Times New Roman" w:eastAsia="SimSun" w:hAnsi="Times New Roman" w:cs="Times New Roman"/>
          <w:spacing w:val="-1"/>
          <w:sz w:val="28"/>
          <w:szCs w:val="28"/>
          <w:lang w:eastAsia="en-US"/>
        </w:rPr>
        <w:t>, в том числе по заявлениям граждан или юридических лиц.</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 xml:space="preserve"> Образование земельного участка для его продажи путем проведения аукциона по инициативе администрации </w:t>
      </w:r>
      <w:r w:rsidR="002A1ACA">
        <w:rPr>
          <w:rFonts w:ascii="Times New Roman" w:hAnsi="Times New Roman" w:cs="Times New Roman"/>
          <w:spacing w:val="-1"/>
          <w:sz w:val="28"/>
          <w:szCs w:val="28"/>
          <w:lang w:eastAsia="en-US"/>
        </w:rPr>
        <w:t xml:space="preserve">поселка  </w:t>
      </w:r>
      <w:r w:rsidR="009F64E3">
        <w:rPr>
          <w:rFonts w:ascii="Times New Roman" w:hAnsi="Times New Roman" w:cs="Times New Roman"/>
          <w:spacing w:val="-1"/>
          <w:sz w:val="28"/>
          <w:szCs w:val="28"/>
          <w:lang w:eastAsia="en-US"/>
        </w:rPr>
        <w:t xml:space="preserve"> Конышевка</w:t>
      </w:r>
      <w:r w:rsidRPr="00C37AC4">
        <w:rPr>
          <w:rFonts w:ascii="Times New Roman" w:hAnsi="Times New Roman" w:cs="Times New Roman"/>
          <w:spacing w:val="-1"/>
          <w:sz w:val="28"/>
          <w:szCs w:val="28"/>
          <w:lang w:eastAsia="en-US"/>
        </w:rPr>
        <w:t xml:space="preserve"> и подготовка к проведению аукциона осуществляются в следующем порядке:</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1) подготовка и утверждение администрацией </w:t>
      </w:r>
      <w:r w:rsidR="002A1ACA">
        <w:rPr>
          <w:rFonts w:ascii="Times New Roman" w:eastAsia="SimSun" w:hAnsi="Times New Roman" w:cs="Times New Roman"/>
          <w:sz w:val="28"/>
          <w:szCs w:val="28"/>
          <w:lang w:eastAsia="zh-CN"/>
        </w:rPr>
        <w:t xml:space="preserve">поселка  </w:t>
      </w:r>
      <w:r w:rsidR="009F64E3">
        <w:rPr>
          <w:rFonts w:ascii="Times New Roman" w:eastAsia="SimSun" w:hAnsi="Times New Roman" w:cs="Times New Roman"/>
          <w:sz w:val="28"/>
          <w:szCs w:val="28"/>
          <w:lang w:eastAsia="zh-CN"/>
        </w:rPr>
        <w:t xml:space="preserve"> Конышевка</w:t>
      </w:r>
      <w:r w:rsidRPr="00C37AC4">
        <w:rPr>
          <w:rFonts w:ascii="Times New Roman" w:eastAsia="SimSun" w:hAnsi="Times New Roman" w:cs="Times New Roman"/>
          <w:sz w:val="28"/>
          <w:szCs w:val="28"/>
          <w:lang w:eastAsia="zh-CN"/>
        </w:rPr>
        <w:t xml:space="preserve"> схемы расположения земельного участка в случае, если такой земельный участок предстоит образовать и отсутствует утвержденный проект межевания территории;</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2) обеспечение администрацией </w:t>
      </w:r>
      <w:r w:rsidR="002A1ACA">
        <w:rPr>
          <w:rFonts w:ascii="Times New Roman" w:eastAsia="SimSun" w:hAnsi="Times New Roman" w:cs="Times New Roman"/>
          <w:sz w:val="28"/>
          <w:szCs w:val="28"/>
          <w:lang w:eastAsia="zh-CN"/>
        </w:rPr>
        <w:t xml:space="preserve">поселка  </w:t>
      </w:r>
      <w:r w:rsidR="009F64E3">
        <w:rPr>
          <w:rFonts w:ascii="Times New Roman" w:eastAsia="SimSun" w:hAnsi="Times New Roman" w:cs="Times New Roman"/>
          <w:sz w:val="28"/>
          <w:szCs w:val="28"/>
          <w:lang w:eastAsia="zh-CN"/>
        </w:rPr>
        <w:t xml:space="preserve"> Конышевка</w:t>
      </w:r>
      <w:r w:rsidRPr="00C37AC4">
        <w:rPr>
          <w:rFonts w:ascii="Times New Roman" w:eastAsia="SimSun" w:hAnsi="Times New Roman" w:cs="Times New Roman"/>
          <w:sz w:val="28"/>
          <w:szCs w:val="28"/>
          <w:lang w:eastAsia="zh-CN"/>
        </w:rPr>
        <w:t xml:space="preserve">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14">
        <w:r w:rsidRPr="00C37AC4">
          <w:rPr>
            <w:rFonts w:ascii="Times New Roman" w:eastAsia="SimSun" w:hAnsi="Times New Roman" w:cs="Times New Roman"/>
            <w:sz w:val="28"/>
            <w:szCs w:val="28"/>
          </w:rPr>
          <w:t>законом</w:t>
        </w:r>
      </w:hyperlink>
      <w:r w:rsidRPr="00C37AC4">
        <w:rPr>
          <w:rFonts w:ascii="Times New Roman" w:eastAsia="SimSun" w:hAnsi="Times New Roman" w:cs="Times New Roman"/>
          <w:sz w:val="28"/>
          <w:szCs w:val="28"/>
          <w:lang w:eastAsia="zh-CN"/>
        </w:rPr>
        <w:t xml:space="preserve">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3) осуществление на основании заявления администрации </w:t>
      </w:r>
      <w:r w:rsidR="002A1ACA">
        <w:rPr>
          <w:rFonts w:ascii="Times New Roman" w:eastAsia="SimSun" w:hAnsi="Times New Roman" w:cs="Times New Roman"/>
          <w:sz w:val="28"/>
          <w:szCs w:val="28"/>
          <w:lang w:eastAsia="zh-CN"/>
        </w:rPr>
        <w:t xml:space="preserve">поселка  </w:t>
      </w:r>
      <w:r w:rsidR="009F64E3">
        <w:rPr>
          <w:rFonts w:ascii="Times New Roman" w:eastAsia="SimSun" w:hAnsi="Times New Roman" w:cs="Times New Roman"/>
          <w:sz w:val="28"/>
          <w:szCs w:val="28"/>
          <w:lang w:eastAsia="zh-CN"/>
        </w:rPr>
        <w:t xml:space="preserve"> Конышевка</w:t>
      </w:r>
      <w:r w:rsidRPr="00C37AC4">
        <w:rPr>
          <w:rFonts w:ascii="Times New Roman" w:eastAsia="SimSun" w:hAnsi="Times New Roman" w:cs="Times New Roman"/>
          <w:sz w:val="28"/>
          <w:szCs w:val="28"/>
          <w:lang w:eastAsia="zh-CN"/>
        </w:rPr>
        <w:t xml:space="preserve"> государственного кадастрового учета земельного участка;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lastRenderedPageBreak/>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5) принятие администрацией </w:t>
      </w:r>
      <w:r w:rsidR="002A1ACA">
        <w:rPr>
          <w:rFonts w:ascii="Times New Roman" w:eastAsia="SimSun" w:hAnsi="Times New Roman" w:cs="Times New Roman"/>
          <w:sz w:val="28"/>
          <w:szCs w:val="28"/>
          <w:lang w:eastAsia="zh-CN"/>
        </w:rPr>
        <w:t xml:space="preserve">поселка  </w:t>
      </w:r>
      <w:r w:rsidR="009F64E3">
        <w:rPr>
          <w:rFonts w:ascii="Times New Roman" w:eastAsia="SimSun" w:hAnsi="Times New Roman" w:cs="Times New Roman"/>
          <w:sz w:val="28"/>
          <w:szCs w:val="28"/>
          <w:lang w:eastAsia="zh-CN"/>
        </w:rPr>
        <w:t xml:space="preserve"> Конышевка</w:t>
      </w:r>
      <w:r w:rsidRPr="00C37AC4">
        <w:rPr>
          <w:rFonts w:ascii="Times New Roman" w:eastAsia="SimSun" w:hAnsi="Times New Roman" w:cs="Times New Roman"/>
          <w:sz w:val="28"/>
          <w:szCs w:val="28"/>
          <w:lang w:eastAsia="zh-CN"/>
        </w:rPr>
        <w:t xml:space="preserve"> решения о проведении аукциона.</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 xml:space="preserve"> Администрация </w:t>
      </w:r>
      <w:r w:rsidR="002A1ACA">
        <w:rPr>
          <w:rFonts w:ascii="Times New Roman" w:hAnsi="Times New Roman" w:cs="Times New Roman"/>
          <w:spacing w:val="-1"/>
          <w:sz w:val="28"/>
          <w:szCs w:val="28"/>
          <w:lang w:eastAsia="en-US"/>
        </w:rPr>
        <w:t xml:space="preserve">поселка  </w:t>
      </w:r>
      <w:r w:rsidR="009F64E3">
        <w:rPr>
          <w:rFonts w:ascii="Times New Roman" w:hAnsi="Times New Roman" w:cs="Times New Roman"/>
          <w:spacing w:val="-1"/>
          <w:sz w:val="28"/>
          <w:szCs w:val="28"/>
          <w:lang w:eastAsia="en-US"/>
        </w:rPr>
        <w:t>Конышевка</w:t>
      </w:r>
      <w:r w:rsidRPr="00C37AC4">
        <w:rPr>
          <w:rFonts w:ascii="Times New Roman" w:hAnsi="Times New Roman" w:cs="Times New Roman"/>
          <w:spacing w:val="-1"/>
          <w:sz w:val="28"/>
          <w:szCs w:val="28"/>
          <w:lang w:eastAsia="en-US"/>
        </w:rPr>
        <w:t xml:space="preserve">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 xml:space="preserve">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C37AC4" w:rsidRPr="00C37AC4" w:rsidRDefault="00C37AC4" w:rsidP="00C37AC4">
      <w:pPr>
        <w:widowControl w:val="0"/>
        <w:tabs>
          <w:tab w:val="left" w:pos="709"/>
        </w:tabs>
        <w:suppressAutoHyphens/>
        <w:spacing w:line="240" w:lineRule="auto"/>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ab/>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дней до дня проведения аукциона.</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 xml:space="preserve">       Прием документов прекращается не ранее чем за пять дней до дня проведения аукциона по продаже земельного участка.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C37AC4" w:rsidRPr="00C37AC4" w:rsidRDefault="00C37AC4" w:rsidP="00C37AC4">
      <w:pPr>
        <w:shd w:val="clear" w:color="auto" w:fill="FFFFFF"/>
        <w:tabs>
          <w:tab w:val="left" w:pos="709"/>
        </w:tabs>
        <w:suppressAutoHyphens/>
        <w:spacing w:line="240" w:lineRule="auto"/>
        <w:ind w:right="10" w:firstLine="567"/>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 xml:space="preserve">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r:id="rId15">
        <w:r w:rsidRPr="00C37AC4">
          <w:rPr>
            <w:rFonts w:ascii="Times New Roman" w:hAnsi="Times New Roman" w:cs="Times New Roman"/>
            <w:spacing w:val="-1"/>
            <w:sz w:val="28"/>
            <w:szCs w:val="28"/>
            <w:u w:val="single"/>
            <w:lang w:eastAsia="en-US"/>
          </w:rPr>
          <w:t>пункте 9</w:t>
        </w:r>
      </w:hyperlink>
      <w:r w:rsidRPr="00C37AC4">
        <w:rPr>
          <w:rFonts w:ascii="Times New Roman" w:hAnsi="Times New Roman" w:cs="Times New Roman"/>
          <w:spacing w:val="-1"/>
          <w:sz w:val="28"/>
          <w:szCs w:val="28"/>
          <w:lang w:eastAsia="en-US"/>
        </w:rPr>
        <w:t xml:space="preserve"> статьи 39.12. Земельного кодекса </w:t>
      </w:r>
      <w:r w:rsidRPr="00C37AC4">
        <w:rPr>
          <w:rFonts w:ascii="Times New Roman" w:hAnsi="Times New Roman" w:cs="Times New Roman"/>
          <w:color w:val="00000A"/>
          <w:sz w:val="28"/>
          <w:szCs w:val="28"/>
        </w:rPr>
        <w:t>Российской Федерации</w:t>
      </w:r>
      <w:r w:rsidRPr="00C37AC4">
        <w:rPr>
          <w:rFonts w:ascii="Times New Roman" w:hAnsi="Times New Roman" w:cs="Times New Roman"/>
          <w:spacing w:val="-1"/>
          <w:sz w:val="28"/>
          <w:szCs w:val="28"/>
          <w:lang w:eastAsia="en-US"/>
        </w:rPr>
        <w:t>.</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lastRenderedPageBreak/>
        <w:tab/>
        <w:t xml:space="preserve">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 Протокол о результатах аукциона размещается на официальном сайте в течение одного рабочего дня со дня подписания данного протокола.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w:t>
      </w:r>
      <w:r w:rsidR="00FA5932">
        <w:rPr>
          <w:rFonts w:ascii="Times New Roman" w:eastAsia="SimSun" w:hAnsi="Times New Roman" w:cs="Times New Roman"/>
          <w:sz w:val="28"/>
          <w:szCs w:val="28"/>
          <w:lang w:eastAsia="zh-CN"/>
        </w:rPr>
        <w:t>.</w:t>
      </w:r>
      <w:r w:rsidRPr="00C37AC4">
        <w:rPr>
          <w:rFonts w:ascii="Times New Roman" w:eastAsia="SimSun" w:hAnsi="Times New Roman" w:cs="Times New Roman"/>
          <w:sz w:val="28"/>
          <w:szCs w:val="28"/>
          <w:lang w:eastAsia="zh-CN"/>
        </w:rPr>
        <w:t xml:space="preserve">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 xml:space="preserve">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не представил в администрацию </w:t>
      </w:r>
      <w:r w:rsidR="002A1ACA">
        <w:rPr>
          <w:rFonts w:ascii="Times New Roman" w:hAnsi="Times New Roman" w:cs="Times New Roman"/>
          <w:spacing w:val="-1"/>
          <w:sz w:val="28"/>
          <w:szCs w:val="28"/>
          <w:lang w:eastAsia="en-US"/>
        </w:rPr>
        <w:t xml:space="preserve">поселка  </w:t>
      </w:r>
      <w:r w:rsidR="009F64E3">
        <w:rPr>
          <w:rFonts w:ascii="Times New Roman" w:hAnsi="Times New Roman" w:cs="Times New Roman"/>
          <w:spacing w:val="-1"/>
          <w:sz w:val="28"/>
          <w:szCs w:val="28"/>
          <w:lang w:eastAsia="en-US"/>
        </w:rPr>
        <w:t xml:space="preserve"> Конышевка</w:t>
      </w:r>
      <w:r w:rsidRPr="00C37AC4">
        <w:rPr>
          <w:rFonts w:ascii="Times New Roman" w:hAnsi="Times New Roman" w:cs="Times New Roman"/>
          <w:spacing w:val="-1"/>
          <w:sz w:val="28"/>
          <w:szCs w:val="28"/>
          <w:lang w:eastAsia="en-US"/>
        </w:rPr>
        <w:t xml:space="preserve">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настоящим Кодексом.</w:t>
      </w:r>
    </w:p>
    <w:p w:rsidR="00C37AC4" w:rsidRPr="00C37AC4" w:rsidRDefault="00C37AC4" w:rsidP="00C37AC4">
      <w:pPr>
        <w:shd w:val="clear" w:color="auto" w:fill="FFFFFF"/>
        <w:tabs>
          <w:tab w:val="left" w:pos="709"/>
        </w:tabs>
        <w:suppressAutoHyphens/>
        <w:spacing w:line="240" w:lineRule="auto"/>
        <w:ind w:right="10"/>
        <w:jc w:val="both"/>
        <w:rPr>
          <w:rFonts w:ascii="Times New Roman" w:hAnsi="Times New Roman" w:cs="Times New Roman"/>
          <w:sz w:val="28"/>
          <w:szCs w:val="28"/>
        </w:rPr>
      </w:pPr>
      <w:r w:rsidRPr="00C37AC4">
        <w:rPr>
          <w:rFonts w:ascii="Times New Roman" w:hAnsi="Times New Roman" w:cs="Times New Roman"/>
          <w:spacing w:val="-1"/>
          <w:sz w:val="28"/>
          <w:szCs w:val="28"/>
          <w:lang w:eastAsia="en-US"/>
        </w:rPr>
        <w:tab/>
        <w:t xml:space="preserve"> В случае, если победитель аукциона или иное лицо, с которым договор купли-продажи заключается в соответствии с </w:t>
      </w:r>
      <w:hyperlink r:id="rId16">
        <w:r w:rsidRPr="00C37AC4">
          <w:rPr>
            <w:rFonts w:ascii="Times New Roman" w:hAnsi="Times New Roman" w:cs="Times New Roman"/>
            <w:spacing w:val="-1"/>
            <w:sz w:val="28"/>
            <w:szCs w:val="28"/>
            <w:u w:val="single"/>
            <w:lang w:eastAsia="en-US"/>
          </w:rPr>
          <w:t>пунктами13</w:t>
        </w:r>
      </w:hyperlink>
      <w:r w:rsidRPr="00C37AC4">
        <w:rPr>
          <w:rFonts w:ascii="Times New Roman" w:hAnsi="Times New Roman" w:cs="Times New Roman"/>
          <w:spacing w:val="-1"/>
          <w:sz w:val="28"/>
          <w:szCs w:val="28"/>
          <w:lang w:eastAsia="en-US"/>
        </w:rPr>
        <w:t xml:space="preserve">, </w:t>
      </w:r>
      <w:hyperlink r:id="rId17">
        <w:r w:rsidRPr="00C37AC4">
          <w:rPr>
            <w:rFonts w:ascii="Times New Roman" w:hAnsi="Times New Roman" w:cs="Times New Roman"/>
            <w:spacing w:val="-1"/>
            <w:sz w:val="28"/>
            <w:szCs w:val="28"/>
            <w:u w:val="single"/>
            <w:lang w:eastAsia="en-US"/>
          </w:rPr>
          <w:t>14</w:t>
        </w:r>
      </w:hyperlink>
      <w:r w:rsidRPr="00C37AC4">
        <w:rPr>
          <w:rFonts w:ascii="Times New Roman" w:hAnsi="Times New Roman" w:cs="Times New Roman"/>
          <w:spacing w:val="-1"/>
          <w:sz w:val="28"/>
          <w:szCs w:val="28"/>
          <w:lang w:eastAsia="en-US"/>
        </w:rPr>
        <w:t xml:space="preserve"> или </w:t>
      </w:r>
      <w:hyperlink r:id="rId18">
        <w:r w:rsidRPr="00C37AC4">
          <w:rPr>
            <w:rFonts w:ascii="Times New Roman" w:hAnsi="Times New Roman" w:cs="Times New Roman"/>
            <w:spacing w:val="-1"/>
            <w:sz w:val="28"/>
            <w:szCs w:val="28"/>
            <w:u w:val="single"/>
            <w:lang w:eastAsia="en-US"/>
          </w:rPr>
          <w:t xml:space="preserve">2 </w:t>
        </w:r>
      </w:hyperlink>
      <w:r w:rsidRPr="00C37AC4">
        <w:rPr>
          <w:rFonts w:ascii="Times New Roman" w:hAnsi="Times New Roman" w:cs="Times New Roman"/>
          <w:spacing w:val="-1"/>
          <w:sz w:val="28"/>
          <w:szCs w:val="28"/>
          <w:lang w:eastAsia="en-US"/>
        </w:rPr>
        <w:t xml:space="preserve">статьи 39.12. Земельного кодекса </w:t>
      </w:r>
      <w:r w:rsidRPr="00C37AC4">
        <w:rPr>
          <w:rFonts w:ascii="Times New Roman" w:hAnsi="Times New Roman" w:cs="Times New Roman"/>
          <w:color w:val="00000A"/>
          <w:sz w:val="28"/>
          <w:szCs w:val="28"/>
        </w:rPr>
        <w:t>Российской Федерации</w:t>
      </w:r>
      <w:r w:rsidRPr="00C37AC4">
        <w:rPr>
          <w:rFonts w:ascii="Times New Roman" w:hAnsi="Times New Roman" w:cs="Times New Roman"/>
          <w:spacing w:val="-1"/>
          <w:sz w:val="28"/>
          <w:szCs w:val="28"/>
          <w:lang w:eastAsia="en-US"/>
        </w:rPr>
        <w:t xml:space="preserve">,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w:t>
      </w:r>
      <w:hyperlink r:id="rId19">
        <w:r w:rsidRPr="00C37AC4">
          <w:rPr>
            <w:rFonts w:ascii="Times New Roman" w:hAnsi="Times New Roman" w:cs="Times New Roman"/>
            <w:spacing w:val="-1"/>
            <w:sz w:val="28"/>
            <w:szCs w:val="28"/>
            <w:u w:val="single"/>
            <w:lang w:eastAsia="en-US"/>
          </w:rPr>
          <w:t>подпунктами 1</w:t>
        </w:r>
      </w:hyperlink>
      <w:r w:rsidRPr="00C37AC4">
        <w:rPr>
          <w:rFonts w:ascii="Times New Roman" w:hAnsi="Times New Roman" w:cs="Times New Roman"/>
          <w:spacing w:val="-1"/>
          <w:sz w:val="28"/>
          <w:szCs w:val="28"/>
          <w:lang w:eastAsia="en-US"/>
        </w:rPr>
        <w:t xml:space="preserve"> - </w:t>
      </w:r>
      <w:hyperlink r:id="rId20">
        <w:r w:rsidRPr="00C37AC4">
          <w:rPr>
            <w:rFonts w:ascii="Times New Roman" w:hAnsi="Times New Roman" w:cs="Times New Roman"/>
            <w:spacing w:val="-1"/>
            <w:sz w:val="28"/>
            <w:szCs w:val="28"/>
            <w:u w:val="single"/>
            <w:lang w:eastAsia="en-US"/>
          </w:rPr>
          <w:t>3 пункта 29</w:t>
        </w:r>
      </w:hyperlink>
      <w:r w:rsidRPr="00C37AC4">
        <w:rPr>
          <w:rFonts w:ascii="Times New Roman" w:hAnsi="Times New Roman" w:cs="Times New Roman"/>
          <w:spacing w:val="-1"/>
          <w:sz w:val="28"/>
          <w:szCs w:val="28"/>
          <w:lang w:eastAsia="en-US"/>
        </w:rPr>
        <w:t xml:space="preserve">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C37AC4" w:rsidRPr="00C37AC4" w:rsidRDefault="00C37AC4" w:rsidP="00C37AC4">
      <w:pPr>
        <w:widowControl w:val="0"/>
        <w:tabs>
          <w:tab w:val="left" w:pos="709"/>
        </w:tabs>
        <w:suppressAutoHyphens/>
        <w:spacing w:line="240" w:lineRule="auto"/>
        <w:ind w:firstLine="540"/>
        <w:jc w:val="both"/>
        <w:rPr>
          <w:rFonts w:ascii="Times New Roman" w:eastAsia="SimSun" w:hAnsi="Times New Roman" w:cs="Times New Roman"/>
          <w:sz w:val="28"/>
          <w:szCs w:val="28"/>
          <w:lang w:eastAsia="zh-CN"/>
        </w:rPr>
      </w:pPr>
      <w:r w:rsidRPr="00C37AC4">
        <w:rPr>
          <w:rFonts w:ascii="Times New Roman" w:eastAsia="SimSun" w:hAnsi="Times New Roman" w:cs="Times New Roman"/>
          <w:sz w:val="28"/>
          <w:szCs w:val="28"/>
          <w:lang w:eastAsia="zh-CN"/>
        </w:rPr>
        <w:t xml:space="preserve">Сведения, предусмотренные </w:t>
      </w:r>
      <w:hyperlink r:id="rId21">
        <w:r w:rsidRPr="00C37AC4">
          <w:rPr>
            <w:rFonts w:ascii="Times New Roman" w:eastAsia="SimSun" w:hAnsi="Times New Roman" w:cs="Times New Roman"/>
            <w:sz w:val="28"/>
            <w:szCs w:val="28"/>
            <w:u w:val="single"/>
          </w:rPr>
          <w:t>пунктом 29</w:t>
        </w:r>
      </w:hyperlink>
      <w:r w:rsidRPr="00C37AC4">
        <w:rPr>
          <w:rFonts w:ascii="Arial" w:eastAsia="SimSun" w:hAnsi="Arial" w:cs="Arial"/>
          <w:sz w:val="20"/>
          <w:szCs w:val="20"/>
          <w:lang w:eastAsia="zh-CN"/>
        </w:rPr>
        <w:t xml:space="preserve"> </w:t>
      </w:r>
      <w:r w:rsidRPr="00C37AC4">
        <w:rPr>
          <w:rFonts w:ascii="Times New Roman" w:eastAsia="SimSun" w:hAnsi="Times New Roman" w:cs="Times New Roman"/>
          <w:spacing w:val="-1"/>
          <w:sz w:val="28"/>
          <w:szCs w:val="28"/>
          <w:lang w:eastAsia="en-US"/>
        </w:rPr>
        <w:t xml:space="preserve">статьи 39.12. Земельного кодекса </w:t>
      </w:r>
      <w:r w:rsidRPr="00C37AC4">
        <w:rPr>
          <w:rFonts w:ascii="Times New Roman" w:eastAsia="SimSun" w:hAnsi="Times New Roman" w:cs="Times New Roman"/>
          <w:sz w:val="28"/>
          <w:szCs w:val="28"/>
          <w:lang w:eastAsia="zh-CN"/>
        </w:rPr>
        <w:t xml:space="preserve">Российской Федерации, исключаются из реестра недобросовестных участников аукциона по истечении двух лет со дня их внесения в реестр </w:t>
      </w:r>
      <w:r w:rsidRPr="00C37AC4">
        <w:rPr>
          <w:rFonts w:ascii="Times New Roman" w:eastAsia="SimSun" w:hAnsi="Times New Roman" w:cs="Times New Roman"/>
          <w:sz w:val="28"/>
          <w:szCs w:val="28"/>
          <w:lang w:eastAsia="zh-CN"/>
        </w:rPr>
        <w:lastRenderedPageBreak/>
        <w:t>недобросовестных участников аукциона.</w:t>
      </w:r>
    </w:p>
    <w:p w:rsidR="00C37AC4" w:rsidRDefault="00C37AC4" w:rsidP="00C37AC4">
      <w:pPr>
        <w:shd w:val="clear" w:color="auto" w:fill="FFFFFF"/>
        <w:spacing w:before="100" w:beforeAutospacing="1" w:after="28" w:afterAutospacing="1" w:line="240" w:lineRule="auto"/>
        <w:ind w:firstLine="707"/>
        <w:jc w:val="both"/>
        <w:rPr>
          <w:rFonts w:ascii="Times New Roman" w:hAnsi="Times New Roman" w:cs="Times New Roman"/>
          <w:sz w:val="28"/>
          <w:szCs w:val="28"/>
        </w:rPr>
      </w:pPr>
      <w:r w:rsidRPr="00C37AC4">
        <w:rPr>
          <w:rFonts w:ascii="Times New Roman" w:hAnsi="Times New Roman" w:cs="Times New Roman"/>
          <w:sz w:val="28"/>
          <w:szCs w:val="28"/>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2A1ACA" w:rsidRDefault="002A1ACA" w:rsidP="00C37AC4">
      <w:pPr>
        <w:shd w:val="clear" w:color="auto" w:fill="FFFFFF"/>
        <w:spacing w:before="100" w:beforeAutospacing="1" w:after="28" w:afterAutospacing="1" w:line="240" w:lineRule="auto"/>
        <w:ind w:firstLine="707"/>
        <w:jc w:val="both"/>
        <w:rPr>
          <w:rFonts w:ascii="Times New Roman" w:hAnsi="Times New Roman" w:cs="Times New Roman"/>
          <w:sz w:val="28"/>
          <w:szCs w:val="28"/>
        </w:rPr>
      </w:pPr>
    </w:p>
    <w:p w:rsidR="002A1ACA" w:rsidRPr="00C37AC4" w:rsidRDefault="002A1ACA" w:rsidP="00C37AC4">
      <w:pPr>
        <w:shd w:val="clear" w:color="auto" w:fill="FFFFFF"/>
        <w:spacing w:before="100" w:beforeAutospacing="1" w:after="28" w:afterAutospacing="1" w:line="240" w:lineRule="auto"/>
        <w:ind w:firstLine="707"/>
        <w:jc w:val="both"/>
        <w:rPr>
          <w:rFonts w:ascii="Times New Roman" w:hAnsi="Times New Roman" w:cs="Times New Roman"/>
          <w:sz w:val="28"/>
          <w:szCs w:val="28"/>
        </w:rPr>
      </w:pPr>
    </w:p>
    <w:p w:rsidR="00C37AC4" w:rsidRPr="00C37AC4" w:rsidRDefault="00C37AC4" w:rsidP="00C37AC4">
      <w:pPr>
        <w:spacing w:line="240" w:lineRule="auto"/>
        <w:rPr>
          <w:rFonts w:ascii="Times New Roman" w:hAnsi="Times New Roman" w:cs="Times New Roman"/>
          <w:sz w:val="28"/>
          <w:szCs w:val="28"/>
        </w:rPr>
      </w:pPr>
      <w:r w:rsidRPr="00C37AC4">
        <w:rPr>
          <w:rFonts w:ascii="Times New Roman" w:hAnsi="Times New Roman" w:cs="Times New Roman"/>
          <w:b/>
          <w:bCs/>
          <w:sz w:val="28"/>
          <w:szCs w:val="28"/>
        </w:rPr>
        <w:t>3.5. Выдача результатов предоставления муниципальной услуги заявителю.</w:t>
      </w:r>
    </w:p>
    <w:p w:rsidR="00C37AC4" w:rsidRPr="00C37AC4" w:rsidRDefault="00C37AC4" w:rsidP="00C37AC4">
      <w:pPr>
        <w:autoSpaceDE w:val="0"/>
        <w:spacing w:line="240" w:lineRule="auto"/>
        <w:ind w:firstLine="567"/>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 xml:space="preserve">В случае если заявитель обратился за предоставлением муниципальной услуги в МФЦ, специалист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Конышевка</w:t>
      </w:r>
      <w:r w:rsidRPr="00C37AC4">
        <w:rPr>
          <w:rFonts w:ascii="Times New Roman" w:hAnsi="Times New Roman" w:cs="Times New Roman"/>
          <w:color w:val="000000"/>
          <w:sz w:val="28"/>
          <w:szCs w:val="28"/>
        </w:rPr>
        <w:t xml:space="preserve"> передает результат услуги в МФЦ для выдачи заявителю.</w:t>
      </w:r>
    </w:p>
    <w:p w:rsidR="00C37AC4" w:rsidRPr="00C37AC4" w:rsidRDefault="00C37AC4" w:rsidP="00C37AC4">
      <w:pPr>
        <w:autoSpaceDE w:val="0"/>
        <w:spacing w:line="240" w:lineRule="auto"/>
        <w:ind w:firstLine="567"/>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заявлении).</w:t>
      </w:r>
    </w:p>
    <w:p w:rsidR="00C37AC4" w:rsidRPr="00C37AC4" w:rsidRDefault="00C37AC4" w:rsidP="00C37AC4">
      <w:pPr>
        <w:tabs>
          <w:tab w:val="left" w:pos="709"/>
        </w:tabs>
        <w:suppressAutoHyphens/>
        <w:spacing w:line="240" w:lineRule="auto"/>
        <w:ind w:firstLine="708"/>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 xml:space="preserve">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w:t>
      </w:r>
      <w:r w:rsidR="002A1ACA">
        <w:rPr>
          <w:rFonts w:ascii="Times New Roman" w:hAnsi="Times New Roman" w:cs="Times New Roman"/>
          <w:color w:val="000000"/>
          <w:sz w:val="28"/>
          <w:szCs w:val="28"/>
        </w:rPr>
        <w:t xml:space="preserve">поселка  </w:t>
      </w:r>
      <w:r w:rsidR="009F64E3">
        <w:rPr>
          <w:rFonts w:ascii="Times New Roman" w:hAnsi="Times New Roman" w:cs="Times New Roman"/>
          <w:color w:val="000000"/>
          <w:sz w:val="28"/>
          <w:szCs w:val="28"/>
        </w:rPr>
        <w:t xml:space="preserve"> Конышевка</w:t>
      </w:r>
      <w:r w:rsidRPr="00C37AC4">
        <w:rPr>
          <w:rFonts w:ascii="Times New Roman" w:hAnsi="Times New Roman" w:cs="Times New Roman"/>
          <w:color w:val="000000"/>
          <w:sz w:val="28"/>
          <w:szCs w:val="28"/>
        </w:rPr>
        <w:t xml:space="preserve"> в МФЦ сопровождается соответствующим Реестром передачи.</w:t>
      </w:r>
    </w:p>
    <w:p w:rsidR="00C37AC4" w:rsidRPr="00C37AC4" w:rsidRDefault="00C37AC4" w:rsidP="00C37AC4">
      <w:pPr>
        <w:autoSpaceDE w:val="0"/>
        <w:spacing w:line="240" w:lineRule="auto"/>
        <w:ind w:firstLine="567"/>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Процедура заканчивается выдачей заявителю одного из следующих документов:</w:t>
      </w:r>
    </w:p>
    <w:p w:rsidR="00C37AC4" w:rsidRPr="00C37AC4" w:rsidRDefault="00C37AC4" w:rsidP="00C37AC4">
      <w:pPr>
        <w:autoSpaceDE w:val="0"/>
        <w:autoSpaceDN w:val="0"/>
        <w:adjustRightInd w:val="0"/>
        <w:spacing w:after="0" w:line="240" w:lineRule="auto"/>
        <w:ind w:firstLine="540"/>
        <w:jc w:val="both"/>
        <w:rPr>
          <w:rFonts w:ascii="Times New Roman" w:hAnsi="Times New Roman" w:cs="Times New Roman"/>
          <w:sz w:val="28"/>
          <w:szCs w:val="28"/>
          <w:u w:val="single"/>
        </w:rPr>
      </w:pPr>
      <w:r w:rsidRPr="00C37AC4">
        <w:rPr>
          <w:rFonts w:ascii="Times New Roman" w:hAnsi="Times New Roman" w:cs="Times New Roman"/>
          <w:sz w:val="28"/>
          <w:szCs w:val="28"/>
        </w:rPr>
        <w:t xml:space="preserve">1) договора купли-продажи земельного участка в трех экземплярах, их подписание и направление заявителю при условии, </w:t>
      </w:r>
      <w:r w:rsidRPr="00C37AC4">
        <w:rPr>
          <w:rFonts w:ascii="Times New Roman" w:hAnsi="Times New Roman" w:cs="Times New Roman"/>
          <w:sz w:val="28"/>
          <w:szCs w:val="28"/>
          <w:u w:val="single"/>
        </w:rPr>
        <w:t>что не требуется образование или уточнение границ испрашиваемого земельного участка;</w:t>
      </w:r>
    </w:p>
    <w:p w:rsidR="00C37AC4" w:rsidRPr="00C37AC4" w:rsidRDefault="00C37AC4" w:rsidP="00C37AC4">
      <w:pPr>
        <w:autoSpaceDE w:val="0"/>
        <w:autoSpaceDN w:val="0"/>
        <w:adjustRightInd w:val="0"/>
        <w:spacing w:after="0" w:line="240" w:lineRule="auto"/>
        <w:ind w:firstLine="540"/>
        <w:jc w:val="both"/>
        <w:rPr>
          <w:rFonts w:ascii="Times New Roman" w:hAnsi="Times New Roman" w:cs="Times New Roman"/>
          <w:sz w:val="28"/>
          <w:szCs w:val="28"/>
        </w:rPr>
      </w:pPr>
      <w:r w:rsidRPr="00C37AC4">
        <w:rPr>
          <w:rFonts w:ascii="Times New Roman" w:hAnsi="Times New Roman" w:cs="Times New Roman"/>
          <w:sz w:val="28"/>
          <w:szCs w:val="28"/>
        </w:rPr>
        <w:t xml:space="preserve">2) постановление  о предоставлении земельного участка в соответствии со </w:t>
      </w:r>
      <w:hyperlink r:id="rId22" w:history="1">
        <w:r w:rsidRPr="00C37AC4">
          <w:rPr>
            <w:rFonts w:ascii="Times New Roman" w:hAnsi="Times New Roman" w:cs="Times New Roman"/>
            <w:sz w:val="28"/>
            <w:szCs w:val="28"/>
          </w:rPr>
          <w:t>статьей 39.15</w:t>
        </w:r>
      </w:hyperlink>
      <w:r w:rsidRPr="00C37AC4">
        <w:rPr>
          <w:rFonts w:ascii="Times New Roman" w:hAnsi="Times New Roman" w:cs="Times New Roman"/>
          <w:sz w:val="28"/>
          <w:szCs w:val="28"/>
        </w:rPr>
        <w:t xml:space="preserve">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w:t>
      </w:r>
      <w:hyperlink r:id="rId23" w:history="1">
        <w:r w:rsidRPr="00C37AC4">
          <w:rPr>
            <w:rFonts w:ascii="Times New Roman" w:hAnsi="Times New Roman" w:cs="Times New Roman"/>
            <w:sz w:val="28"/>
            <w:szCs w:val="28"/>
          </w:rPr>
          <w:t>законом</w:t>
        </w:r>
      </w:hyperlink>
      <w:r w:rsidRPr="00C37AC4">
        <w:rPr>
          <w:rFonts w:ascii="Times New Roman" w:hAnsi="Times New Roman" w:cs="Times New Roman"/>
          <w:sz w:val="28"/>
          <w:szCs w:val="28"/>
        </w:rPr>
        <w:t xml:space="preserve"> "О государственном кадастре недвижимости", и направление указанное решение заявителю.</w:t>
      </w:r>
    </w:p>
    <w:p w:rsidR="00C37AC4" w:rsidRPr="00C37AC4" w:rsidRDefault="00C37AC4" w:rsidP="00C37AC4">
      <w:pPr>
        <w:autoSpaceDE w:val="0"/>
        <w:spacing w:line="240" w:lineRule="auto"/>
        <w:ind w:firstLine="567"/>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При принятии отрицательного решения:</w:t>
      </w:r>
    </w:p>
    <w:p w:rsidR="00C37AC4" w:rsidRPr="00C37AC4" w:rsidRDefault="00C37AC4" w:rsidP="00C37AC4">
      <w:pPr>
        <w:autoSpaceDE w:val="0"/>
        <w:spacing w:line="240" w:lineRule="auto"/>
        <w:ind w:firstLine="567"/>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уведомление об отказе в предоставлении муниципальной услуги.</w:t>
      </w:r>
    </w:p>
    <w:p w:rsidR="00C37AC4" w:rsidRPr="00C37AC4" w:rsidRDefault="00C37AC4" w:rsidP="00C37AC4">
      <w:pPr>
        <w:tabs>
          <w:tab w:val="left" w:pos="709"/>
        </w:tabs>
        <w:suppressAutoHyphens/>
        <w:spacing w:line="240" w:lineRule="auto"/>
        <w:ind w:firstLine="708"/>
        <w:jc w:val="both"/>
        <w:rPr>
          <w:rFonts w:ascii="Times New Roman" w:hAnsi="Times New Roman" w:cs="Times New Roman"/>
          <w:color w:val="000000"/>
          <w:sz w:val="28"/>
          <w:szCs w:val="28"/>
        </w:rPr>
      </w:pPr>
      <w:r w:rsidRPr="00C37AC4">
        <w:rPr>
          <w:rFonts w:ascii="Times New Roman" w:hAnsi="Times New Roman" w:cs="Times New Roman"/>
          <w:color w:val="000000"/>
          <w:sz w:val="28"/>
          <w:szCs w:val="28"/>
        </w:rPr>
        <w:t>Фактом, подтверждающим получение результата услуги, является наличие подписи заявителя в журнале исходящей корреспонденции.</w:t>
      </w:r>
    </w:p>
    <w:p w:rsidR="00C37AC4" w:rsidRPr="00C37AC4" w:rsidRDefault="00C37AC4" w:rsidP="00C37AC4">
      <w:pPr>
        <w:tabs>
          <w:tab w:val="left" w:pos="709"/>
        </w:tabs>
        <w:suppressAutoHyphens/>
        <w:spacing w:line="240" w:lineRule="auto"/>
        <w:ind w:firstLine="708"/>
        <w:jc w:val="both"/>
        <w:rPr>
          <w:rFonts w:ascii="Times New Roman" w:hAnsi="Times New Roman" w:cs="Times New Roman"/>
          <w:color w:val="00000A"/>
          <w:sz w:val="28"/>
          <w:szCs w:val="28"/>
        </w:rPr>
      </w:pPr>
      <w:r w:rsidRPr="00C37AC4">
        <w:rPr>
          <w:rFonts w:ascii="Times New Roman" w:hAnsi="Times New Roman" w:cs="Times New Roman"/>
          <w:color w:val="00000A"/>
          <w:sz w:val="28"/>
          <w:szCs w:val="28"/>
        </w:rPr>
        <w:lastRenderedPageBreak/>
        <w:t xml:space="preserve">Результатом административной процедуры является оформление результата предоставления (или отказа в предоставлении) муниципальной услуги. </w:t>
      </w:r>
    </w:p>
    <w:p w:rsidR="00C37AC4" w:rsidRPr="00C37AC4" w:rsidRDefault="00C37AC4" w:rsidP="00C37AC4">
      <w:pPr>
        <w:tabs>
          <w:tab w:val="left" w:pos="709"/>
        </w:tabs>
        <w:suppressAutoHyphens/>
        <w:spacing w:line="240" w:lineRule="auto"/>
        <w:ind w:firstLine="708"/>
        <w:jc w:val="both"/>
        <w:rPr>
          <w:rFonts w:ascii="Times New Roman" w:hAnsi="Times New Roman" w:cs="Times New Roman"/>
          <w:color w:val="00000A"/>
          <w:sz w:val="28"/>
          <w:szCs w:val="28"/>
        </w:rPr>
      </w:pPr>
      <w:r w:rsidRPr="00C37AC4">
        <w:rPr>
          <w:rFonts w:ascii="Times New Roman" w:hAnsi="Times New Roman" w:cs="Times New Roman"/>
          <w:color w:val="00000A"/>
          <w:sz w:val="28"/>
          <w:szCs w:val="28"/>
        </w:rPr>
        <w:t>Способ фиксации результата – регистрация документов в журналах регистрации:</w:t>
      </w:r>
    </w:p>
    <w:p w:rsidR="00C37AC4" w:rsidRDefault="001C5D9A" w:rsidP="00C37AC4">
      <w:pPr>
        <w:tabs>
          <w:tab w:val="left" w:pos="709"/>
        </w:tabs>
        <w:suppressAutoHyphens/>
        <w:spacing w:line="240" w:lineRule="auto"/>
        <w:ind w:firstLine="708"/>
        <w:jc w:val="both"/>
        <w:rPr>
          <w:rFonts w:ascii="Times New Roman" w:hAnsi="Times New Roman" w:cs="Times New Roman"/>
          <w:color w:val="00000A"/>
          <w:sz w:val="28"/>
          <w:szCs w:val="28"/>
        </w:rPr>
      </w:pPr>
      <w:r>
        <w:rPr>
          <w:rFonts w:ascii="Times New Roman" w:hAnsi="Times New Roman" w:cs="Times New Roman"/>
          <w:color w:val="00000A"/>
          <w:sz w:val="28"/>
          <w:szCs w:val="28"/>
        </w:rPr>
        <w:t>-</w:t>
      </w:r>
      <w:r w:rsidR="00C37AC4" w:rsidRPr="00C37AC4">
        <w:rPr>
          <w:rFonts w:ascii="Times New Roman" w:hAnsi="Times New Roman" w:cs="Times New Roman"/>
          <w:color w:val="00000A"/>
          <w:sz w:val="28"/>
          <w:szCs w:val="28"/>
        </w:rPr>
        <w:t xml:space="preserve"> договоров купли-продажи.</w:t>
      </w:r>
    </w:p>
    <w:p w:rsidR="001E5DBB" w:rsidRDefault="001E5DBB" w:rsidP="00C37AC4">
      <w:pPr>
        <w:tabs>
          <w:tab w:val="left" w:pos="709"/>
        </w:tabs>
        <w:suppressAutoHyphens/>
        <w:spacing w:line="240" w:lineRule="auto"/>
        <w:ind w:firstLine="708"/>
        <w:jc w:val="both"/>
        <w:rPr>
          <w:rFonts w:ascii="Times New Roman" w:hAnsi="Times New Roman" w:cs="Times New Roman"/>
          <w:color w:val="00000A"/>
          <w:sz w:val="28"/>
          <w:szCs w:val="28"/>
        </w:rPr>
      </w:pPr>
    </w:p>
    <w:p w:rsidR="002A1ACA" w:rsidRPr="00C37AC4" w:rsidRDefault="002A1ACA" w:rsidP="00C37AC4">
      <w:pPr>
        <w:tabs>
          <w:tab w:val="left" w:pos="709"/>
        </w:tabs>
        <w:suppressAutoHyphens/>
        <w:spacing w:line="240" w:lineRule="auto"/>
        <w:ind w:firstLine="708"/>
        <w:jc w:val="both"/>
        <w:rPr>
          <w:rFonts w:ascii="Times New Roman" w:hAnsi="Times New Roman" w:cs="Times New Roman"/>
          <w:color w:val="00000A"/>
          <w:sz w:val="28"/>
          <w:szCs w:val="28"/>
        </w:rPr>
      </w:pPr>
    </w:p>
    <w:p w:rsidR="00B9644E" w:rsidRPr="00BF22EB" w:rsidRDefault="00B9644E" w:rsidP="00DB3627">
      <w:pPr>
        <w:widowControl w:val="0"/>
        <w:autoSpaceDE w:val="0"/>
        <w:autoSpaceDN w:val="0"/>
        <w:adjustRightInd w:val="0"/>
        <w:spacing w:after="0" w:line="240" w:lineRule="auto"/>
        <w:jc w:val="center"/>
        <w:outlineLvl w:val="0"/>
        <w:rPr>
          <w:rFonts w:ascii="Times New Roman" w:hAnsi="Times New Roman" w:cs="Times New Roman"/>
          <w:b/>
          <w:bCs/>
          <w:sz w:val="28"/>
          <w:szCs w:val="28"/>
        </w:rPr>
      </w:pPr>
      <w:r w:rsidRPr="00BF22EB">
        <w:rPr>
          <w:rFonts w:ascii="Times New Roman" w:hAnsi="Times New Roman" w:cs="Times New Roman"/>
          <w:b/>
          <w:bCs/>
          <w:sz w:val="28"/>
          <w:szCs w:val="28"/>
          <w:lang w:val="en-US"/>
        </w:rPr>
        <w:t>IV</w:t>
      </w:r>
      <w:r w:rsidRPr="00BF22EB">
        <w:rPr>
          <w:rFonts w:ascii="Times New Roman" w:hAnsi="Times New Roman" w:cs="Times New Roman"/>
          <w:b/>
          <w:bCs/>
          <w:sz w:val="28"/>
          <w:szCs w:val="28"/>
        </w:rPr>
        <w:t xml:space="preserve">. Формы контроля за </w:t>
      </w:r>
      <w:r w:rsidR="008D7A71" w:rsidRPr="00BF22EB">
        <w:rPr>
          <w:rFonts w:ascii="Times New Roman" w:hAnsi="Times New Roman" w:cs="Times New Roman"/>
          <w:b/>
          <w:bCs/>
          <w:sz w:val="28"/>
          <w:szCs w:val="28"/>
        </w:rPr>
        <w:t>исполнением административного регламента</w:t>
      </w:r>
    </w:p>
    <w:bookmarkEnd w:id="3"/>
    <w:p w:rsidR="00B9644E" w:rsidRPr="00BF22EB" w:rsidRDefault="00B9644E" w:rsidP="00DB3627">
      <w:pPr>
        <w:widowControl w:val="0"/>
        <w:spacing w:after="0" w:line="240" w:lineRule="auto"/>
        <w:jc w:val="both"/>
        <w:rPr>
          <w:rFonts w:ascii="Times New Roman" w:hAnsi="Times New Roman" w:cs="Times New Roman"/>
          <w:sz w:val="28"/>
          <w:szCs w:val="28"/>
        </w:rPr>
      </w:pPr>
    </w:p>
    <w:p w:rsidR="00DB3627" w:rsidRPr="00BF22EB" w:rsidRDefault="00DB3627" w:rsidP="00DB3627">
      <w:pPr>
        <w:spacing w:line="240" w:lineRule="auto"/>
        <w:rPr>
          <w:rFonts w:ascii="Times New Roman" w:hAnsi="Times New Roman" w:cs="Times New Roman"/>
          <w:b/>
          <w:sz w:val="28"/>
          <w:szCs w:val="28"/>
        </w:rPr>
      </w:pPr>
      <w:r w:rsidRPr="00BF22EB">
        <w:rPr>
          <w:rFonts w:ascii="Times New Roman" w:hAnsi="Times New Roman" w:cs="Times New Roman"/>
          <w:b/>
          <w:sz w:val="28"/>
          <w:szCs w:val="28"/>
        </w:rPr>
        <w:t xml:space="preserve">4.1. Порядок осуществления текущего контроля за соблюдением и </w:t>
      </w:r>
      <w:r w:rsidR="002A1ACA">
        <w:rPr>
          <w:rFonts w:ascii="Times New Roman" w:hAnsi="Times New Roman" w:cs="Times New Roman"/>
          <w:b/>
          <w:sz w:val="28"/>
          <w:szCs w:val="28"/>
        </w:rPr>
        <w:t xml:space="preserve">          </w:t>
      </w:r>
      <w:r w:rsidRPr="00BF22EB">
        <w:rPr>
          <w:rFonts w:ascii="Times New Roman" w:hAnsi="Times New Roman" w:cs="Times New Roman"/>
          <w:b/>
          <w:sz w:val="28"/>
          <w:szCs w:val="28"/>
        </w:rPr>
        <w:t xml:space="preserve">исполнением ответственными должностными лицами положений </w:t>
      </w:r>
      <w:r w:rsidR="002A1ACA">
        <w:rPr>
          <w:rFonts w:ascii="Times New Roman" w:hAnsi="Times New Roman" w:cs="Times New Roman"/>
          <w:b/>
          <w:sz w:val="28"/>
          <w:szCs w:val="28"/>
        </w:rPr>
        <w:t xml:space="preserve">                </w:t>
      </w:r>
      <w:r w:rsidR="001A488D" w:rsidRPr="00BF22EB">
        <w:rPr>
          <w:rFonts w:ascii="Times New Roman" w:hAnsi="Times New Roman" w:cs="Times New Roman"/>
          <w:b/>
          <w:sz w:val="28"/>
          <w:szCs w:val="28"/>
        </w:rPr>
        <w:t>р</w:t>
      </w:r>
      <w:r w:rsidRPr="00BF22EB">
        <w:rPr>
          <w:rFonts w:ascii="Times New Roman" w:hAnsi="Times New Roman" w:cs="Times New Roman"/>
          <w:b/>
          <w:sz w:val="28"/>
          <w:szCs w:val="28"/>
        </w:rPr>
        <w:t xml:space="preserve">егламента и иных нормативных правовых актов, устанавливающих требования к предоставлению муниципальной услуги, а также </w:t>
      </w:r>
      <w:r w:rsidR="002A1ACA">
        <w:rPr>
          <w:rFonts w:ascii="Times New Roman" w:hAnsi="Times New Roman" w:cs="Times New Roman"/>
          <w:b/>
          <w:sz w:val="28"/>
          <w:szCs w:val="28"/>
        </w:rPr>
        <w:t xml:space="preserve">               </w:t>
      </w:r>
      <w:r w:rsidRPr="00BF22EB">
        <w:rPr>
          <w:rFonts w:ascii="Times New Roman" w:hAnsi="Times New Roman" w:cs="Times New Roman"/>
          <w:b/>
          <w:sz w:val="28"/>
          <w:szCs w:val="28"/>
        </w:rPr>
        <w:t>принятием ими решений</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4.1.1. Текущий контроль за соблюдением последовательности </w:t>
      </w:r>
      <w:r w:rsidR="002A1ACA">
        <w:rPr>
          <w:rFonts w:ascii="Times New Roman" w:hAnsi="Times New Roman" w:cs="Times New Roman"/>
          <w:sz w:val="28"/>
          <w:szCs w:val="28"/>
        </w:rPr>
        <w:t xml:space="preserve">                 </w:t>
      </w:r>
      <w:r w:rsidRPr="00BF22EB">
        <w:rPr>
          <w:rFonts w:ascii="Times New Roman" w:hAnsi="Times New Roman" w:cs="Times New Roman"/>
          <w:sz w:val="28"/>
          <w:szCs w:val="28"/>
        </w:rPr>
        <w:t xml:space="preserve">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 xml:space="preserve">лавой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4.1.2. Периодичность осуществления текущего контроля устанавливается </w:t>
      </w:r>
      <w:r w:rsidR="00771A39" w:rsidRPr="00BF22EB">
        <w:rPr>
          <w:rFonts w:ascii="Times New Roman" w:hAnsi="Times New Roman" w:cs="Times New Roman"/>
          <w:sz w:val="28"/>
          <w:szCs w:val="28"/>
        </w:rPr>
        <w:t>распор</w:t>
      </w:r>
      <w:r w:rsidR="00027F2B" w:rsidRPr="00BF22EB">
        <w:rPr>
          <w:rFonts w:ascii="Times New Roman" w:hAnsi="Times New Roman" w:cs="Times New Roman"/>
          <w:sz w:val="28"/>
          <w:szCs w:val="28"/>
        </w:rPr>
        <w:t>я</w:t>
      </w:r>
      <w:r w:rsidR="00771A39" w:rsidRPr="00BF22EB">
        <w:rPr>
          <w:rFonts w:ascii="Times New Roman" w:hAnsi="Times New Roman" w:cs="Times New Roman"/>
          <w:sz w:val="28"/>
          <w:szCs w:val="28"/>
        </w:rPr>
        <w:t>жением</w:t>
      </w:r>
      <w:r w:rsidR="00027F2B" w:rsidRPr="00BF22EB">
        <w:rPr>
          <w:rFonts w:ascii="Times New Roman" w:hAnsi="Times New Roman" w:cs="Times New Roman"/>
          <w:sz w:val="28"/>
          <w:szCs w:val="28"/>
        </w:rPr>
        <w:t xml:space="preserve"> </w:t>
      </w:r>
      <w:r w:rsidR="00193841" w:rsidRPr="00BF22EB">
        <w:rPr>
          <w:rFonts w:ascii="Times New Roman" w:hAnsi="Times New Roman" w:cs="Times New Roman"/>
          <w:sz w:val="28"/>
          <w:szCs w:val="28"/>
        </w:rPr>
        <w:t>г</w:t>
      </w:r>
      <w:r w:rsidRPr="00BF22EB">
        <w:rPr>
          <w:rFonts w:ascii="Times New Roman" w:hAnsi="Times New Roman" w:cs="Times New Roman"/>
          <w:sz w:val="28"/>
          <w:szCs w:val="28"/>
        </w:rPr>
        <w:t>лав</w:t>
      </w:r>
      <w:r w:rsidR="001A488D" w:rsidRPr="00BF22EB">
        <w:rPr>
          <w:rFonts w:ascii="Times New Roman" w:hAnsi="Times New Roman" w:cs="Times New Roman"/>
          <w:sz w:val="28"/>
          <w:szCs w:val="28"/>
        </w:rPr>
        <w:t>ы</w:t>
      </w:r>
      <w:r w:rsidR="00027F2B" w:rsidRPr="00BF22EB">
        <w:rPr>
          <w:rFonts w:ascii="Times New Roman" w:hAnsi="Times New Roman" w:cs="Times New Roman"/>
          <w:sz w:val="28"/>
          <w:szCs w:val="28"/>
        </w:rPr>
        <w:t xml:space="preserve">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w:t>
      </w:r>
    </w:p>
    <w:p w:rsidR="00DB3627" w:rsidRPr="00BF22EB" w:rsidRDefault="00DB3627" w:rsidP="00BF22EB">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4.2.1. Контроль за полнотой и качеством предоставления администрацией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 xml:space="preserve">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 а также должностных лиц.</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 xml:space="preserve"> на текущий год.</w:t>
      </w:r>
    </w:p>
    <w:p w:rsidR="00027F2B"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DB3627" w:rsidRPr="00BF22EB" w:rsidRDefault="00027F2B"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распоряжением </w:t>
      </w:r>
      <w:r w:rsidR="00193841" w:rsidRPr="00BF22EB">
        <w:rPr>
          <w:rFonts w:ascii="Times New Roman" w:hAnsi="Times New Roman" w:cs="Times New Roman"/>
          <w:sz w:val="28"/>
          <w:szCs w:val="28"/>
        </w:rPr>
        <w:t>г</w:t>
      </w:r>
      <w:r w:rsidR="00DB3627" w:rsidRPr="00BF22EB">
        <w:rPr>
          <w:rFonts w:ascii="Times New Roman" w:hAnsi="Times New Roman" w:cs="Times New Roman"/>
          <w:sz w:val="28"/>
          <w:szCs w:val="28"/>
        </w:rPr>
        <w:t xml:space="preserve">лавой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00DB3627" w:rsidRPr="00BF22EB">
        <w:rPr>
          <w:rFonts w:ascii="Times New Roman" w:hAnsi="Times New Roman" w:cs="Times New Roman"/>
          <w:sz w:val="28"/>
          <w:szCs w:val="28"/>
        </w:rPr>
        <w:t>.</w:t>
      </w:r>
    </w:p>
    <w:p w:rsidR="00DB3627" w:rsidRPr="00BF22EB" w:rsidRDefault="00DB3627" w:rsidP="00027F2B">
      <w:pPr>
        <w:spacing w:after="0" w:line="240" w:lineRule="auto"/>
        <w:jc w:val="both"/>
        <w:rPr>
          <w:rFonts w:ascii="Times New Roman" w:hAnsi="Times New Roman" w:cs="Times New Roman"/>
          <w:sz w:val="28"/>
          <w:szCs w:val="28"/>
        </w:rPr>
      </w:pPr>
      <w:r w:rsidRPr="00BF22EB">
        <w:rPr>
          <w:rFonts w:ascii="Times New Roman" w:hAnsi="Times New Roman" w:cs="Times New Roman"/>
          <w:sz w:val="28"/>
          <w:szCs w:val="28"/>
        </w:rPr>
        <w:lastRenderedPageBreak/>
        <w:t xml:space="preserve">         4.2.4. Плановые проверки проводятся в соответствии с планом работы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DB3627" w:rsidRPr="00BF22EB" w:rsidRDefault="00DB3627" w:rsidP="00DB3627">
      <w:pPr>
        <w:spacing w:line="240" w:lineRule="auto"/>
        <w:jc w:val="both"/>
        <w:rPr>
          <w:rFonts w:ascii="Times New Roman" w:hAnsi="Times New Roman" w:cs="Times New Roman"/>
          <w:sz w:val="28"/>
          <w:szCs w:val="28"/>
        </w:rPr>
      </w:pPr>
      <w:r w:rsidRPr="00BF22EB">
        <w:rPr>
          <w:rFonts w:ascii="Times New Roman" w:hAnsi="Times New Roman" w:cs="Times New Roman"/>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w:t>
      </w:r>
      <w:r w:rsidR="002A1ACA">
        <w:rPr>
          <w:rFonts w:ascii="Times New Roman" w:hAnsi="Times New Roman" w:cs="Times New Roman"/>
          <w:sz w:val="28"/>
          <w:szCs w:val="28"/>
        </w:rPr>
        <w:t xml:space="preserve">                </w:t>
      </w:r>
      <w:r w:rsidRPr="00BF22EB">
        <w:rPr>
          <w:rFonts w:ascii="Times New Roman" w:hAnsi="Times New Roman" w:cs="Times New Roman"/>
          <w:sz w:val="28"/>
          <w:szCs w:val="28"/>
        </w:rPr>
        <w:t>Результаты проверок отражаются отдельной справкой или актом.</w:t>
      </w:r>
    </w:p>
    <w:p w:rsidR="00DB3627" w:rsidRPr="00BF22EB" w:rsidRDefault="00DB3627" w:rsidP="00DB3627">
      <w:pPr>
        <w:spacing w:line="240" w:lineRule="auto"/>
        <w:jc w:val="center"/>
        <w:rPr>
          <w:rFonts w:ascii="Times New Roman" w:hAnsi="Times New Roman" w:cs="Times New Roman"/>
          <w:b/>
          <w:sz w:val="28"/>
          <w:szCs w:val="28"/>
        </w:rPr>
      </w:pPr>
      <w:r w:rsidRPr="00BF22EB">
        <w:rPr>
          <w:rFonts w:ascii="Times New Roman" w:hAnsi="Times New Roman" w:cs="Times New Roman"/>
          <w:b/>
          <w:sz w:val="28"/>
          <w:szCs w:val="28"/>
        </w:rPr>
        <w:t xml:space="preserve">4.3. Ответственность должностных лиц администрации </w:t>
      </w:r>
      <w:r w:rsidR="002A1ACA">
        <w:rPr>
          <w:rFonts w:ascii="Times New Roman" w:hAnsi="Times New Roman" w:cs="Times New Roman"/>
          <w:b/>
          <w:sz w:val="28"/>
          <w:szCs w:val="28"/>
        </w:rPr>
        <w:t xml:space="preserve">поселка  </w:t>
      </w:r>
      <w:r w:rsidR="009F64E3">
        <w:rPr>
          <w:rFonts w:ascii="Times New Roman" w:hAnsi="Times New Roman" w:cs="Times New Roman"/>
          <w:b/>
          <w:sz w:val="28"/>
          <w:szCs w:val="28"/>
        </w:rPr>
        <w:t xml:space="preserve"> Конышевка</w:t>
      </w:r>
      <w:r w:rsidRPr="00BF22EB">
        <w:rPr>
          <w:rFonts w:ascii="Times New Roman" w:hAnsi="Times New Roman" w:cs="Times New Roman"/>
          <w:b/>
          <w:sz w:val="28"/>
          <w:szCs w:val="28"/>
        </w:rPr>
        <w:t xml:space="preserve"> за решения и действия (бездействие), принимаемые (осуществляемые) ими в ходе предоставления муниципальной услуги</w:t>
      </w:r>
    </w:p>
    <w:p w:rsidR="00DB3627" w:rsidRPr="00BF22EB" w:rsidRDefault="00DB3627" w:rsidP="00DB3627">
      <w:pPr>
        <w:spacing w:line="240" w:lineRule="auto"/>
        <w:ind w:firstLine="708"/>
        <w:jc w:val="both"/>
        <w:rPr>
          <w:rFonts w:ascii="Times New Roman" w:hAnsi="Times New Roman" w:cs="Times New Roman"/>
          <w:sz w:val="28"/>
          <w:szCs w:val="28"/>
        </w:rPr>
      </w:pPr>
      <w:r w:rsidRPr="00BF22EB">
        <w:rPr>
          <w:rFonts w:ascii="Times New Roman" w:hAnsi="Times New Roman" w:cs="Times New Roman"/>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w:t>
      </w:r>
      <w:r w:rsidR="001A488D" w:rsidRPr="00BF22EB">
        <w:rPr>
          <w:rFonts w:ascii="Times New Roman" w:hAnsi="Times New Roman" w:cs="Times New Roman"/>
          <w:sz w:val="28"/>
          <w:szCs w:val="28"/>
        </w:rPr>
        <w:t xml:space="preserve">оссийской </w:t>
      </w:r>
      <w:r w:rsidRPr="00BF22EB">
        <w:rPr>
          <w:rFonts w:ascii="Times New Roman" w:hAnsi="Times New Roman" w:cs="Times New Roman"/>
          <w:sz w:val="28"/>
          <w:szCs w:val="28"/>
        </w:rPr>
        <w:t>Ф</w:t>
      </w:r>
      <w:r w:rsidR="001A488D" w:rsidRPr="00BF22EB">
        <w:rPr>
          <w:rFonts w:ascii="Times New Roman" w:hAnsi="Times New Roman" w:cs="Times New Roman"/>
          <w:sz w:val="28"/>
          <w:szCs w:val="28"/>
        </w:rPr>
        <w:t>едерации</w:t>
      </w:r>
      <w:r w:rsidRPr="00BF22EB">
        <w:rPr>
          <w:rFonts w:ascii="Times New Roman" w:hAnsi="Times New Roman" w:cs="Times New Roman"/>
          <w:sz w:val="28"/>
          <w:szCs w:val="28"/>
        </w:rPr>
        <w:t xml:space="preserve">. Персональная ответственность должностных лиц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DB3627" w:rsidRPr="00BF22EB" w:rsidRDefault="00DB3627" w:rsidP="001A488D">
      <w:pPr>
        <w:spacing w:line="240" w:lineRule="auto"/>
        <w:jc w:val="both"/>
        <w:rPr>
          <w:rFonts w:ascii="Times New Roman" w:eastAsia="Times New Roman CYR" w:hAnsi="Times New Roman" w:cs="Times New Roman"/>
          <w:b/>
          <w:sz w:val="28"/>
          <w:szCs w:val="28"/>
        </w:rPr>
      </w:pPr>
      <w:r w:rsidRPr="00BF22EB">
        <w:rPr>
          <w:rFonts w:ascii="Times New Roman" w:hAnsi="Times New Roman" w:cs="Times New Roman"/>
          <w:b/>
          <w:sz w:val="28"/>
          <w:szCs w:val="28"/>
        </w:rPr>
        <w:t xml:space="preserve">4.4. </w:t>
      </w:r>
      <w:r w:rsidRPr="00BF22EB">
        <w:rPr>
          <w:rFonts w:ascii="Times New Roman" w:eastAsia="Times New Roman CYR" w:hAnsi="Times New Roman" w:cs="Times New Roman"/>
          <w:b/>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со стороны граждан, их объединений и организаций осуществляется:</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общественными объединениями и организациями;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иными органами, в установленном законом порядке.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Граждане, их объединения и организации также вправе:</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hAnsi="Times New Roman" w:cs="Times New Roman"/>
          <w:sz w:val="28"/>
          <w:szCs w:val="28"/>
        </w:rPr>
        <w:t xml:space="preserve">- </w:t>
      </w:r>
      <w:r w:rsidRPr="00BF22EB">
        <w:rPr>
          <w:rFonts w:ascii="Times New Roman" w:eastAsia="Times New Roman CYR" w:hAnsi="Times New Roman" w:cs="Times New Roman"/>
          <w:sz w:val="28"/>
          <w:szCs w:val="28"/>
        </w:rPr>
        <w:t>вносить предложения о мерах по устранению нарушений Регламента.</w:t>
      </w:r>
    </w:p>
    <w:p w:rsidR="00DB3627" w:rsidRPr="00BF22EB" w:rsidRDefault="00DB3627" w:rsidP="00DB3627">
      <w:pPr>
        <w:autoSpaceDE w:val="0"/>
        <w:spacing w:line="240" w:lineRule="auto"/>
        <w:ind w:firstLine="567"/>
        <w:jc w:val="both"/>
        <w:rPr>
          <w:rFonts w:ascii="Times New Roman" w:eastAsia="Times New Roman CYR" w:hAnsi="Times New Roman" w:cs="Times New Roman"/>
          <w:sz w:val="28"/>
          <w:szCs w:val="28"/>
        </w:rPr>
      </w:pPr>
      <w:r w:rsidRPr="00BF22EB">
        <w:rPr>
          <w:rFonts w:ascii="Times New Roman" w:eastAsia="Times New Roman CYR" w:hAnsi="Times New Roman" w:cs="Times New Roman"/>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b/>
          <w:bCs/>
          <w:sz w:val="28"/>
          <w:szCs w:val="28"/>
        </w:rPr>
      </w:pPr>
    </w:p>
    <w:p w:rsidR="00B9644E" w:rsidRPr="00BF22EB" w:rsidRDefault="00B9644E" w:rsidP="00B86AD8">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BF22EB">
        <w:rPr>
          <w:rFonts w:ascii="Times New Roman" w:hAnsi="Times New Roman" w:cs="Times New Roman"/>
          <w:b/>
          <w:bCs/>
          <w:sz w:val="28"/>
          <w:szCs w:val="28"/>
          <w:lang w:val="en-US"/>
        </w:rPr>
        <w:t>V</w:t>
      </w:r>
      <w:r w:rsidR="00027F2B" w:rsidRPr="00BF22EB">
        <w:rPr>
          <w:rFonts w:ascii="Times New Roman" w:hAnsi="Times New Roman" w:cs="Times New Roman"/>
          <w:b/>
          <w:bCs/>
          <w:sz w:val="28"/>
          <w:szCs w:val="28"/>
        </w:rPr>
        <w:t xml:space="preserve">. </w:t>
      </w:r>
      <w:r w:rsidR="00B86AD8" w:rsidRPr="00BF22EB">
        <w:rPr>
          <w:rFonts w:ascii="Times New Roman" w:hAnsi="Times New Roman" w:cs="Times New Roman"/>
          <w:b/>
          <w:sz w:val="28"/>
          <w:szCs w:val="28"/>
        </w:rPr>
        <w:t>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1A488D" w:rsidRPr="00BF22EB" w:rsidRDefault="001A488D" w:rsidP="00B86AD8">
      <w:pPr>
        <w:widowControl w:val="0"/>
        <w:autoSpaceDE w:val="0"/>
        <w:autoSpaceDN w:val="0"/>
        <w:adjustRightInd w:val="0"/>
        <w:spacing w:after="0" w:line="240" w:lineRule="auto"/>
        <w:jc w:val="center"/>
        <w:outlineLvl w:val="1"/>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r w:rsidRPr="00BF22EB">
        <w:rPr>
          <w:rFonts w:ascii="Times New Roman" w:hAnsi="Times New Roman" w:cs="Times New Roman"/>
          <w:b/>
          <w:bCs/>
          <w:sz w:val="28"/>
          <w:szCs w:val="28"/>
        </w:rPr>
        <w:t>5.1. Информация для заявителя о его праве подать жалобу на решение и (или) действие (</w:t>
      </w:r>
      <w:r w:rsidRPr="00E54C62">
        <w:rPr>
          <w:rFonts w:ascii="Times New Roman" w:hAnsi="Times New Roman" w:cs="Times New Roman"/>
          <w:b/>
          <w:bCs/>
          <w:sz w:val="28"/>
          <w:szCs w:val="28"/>
        </w:rPr>
        <w:t xml:space="preserve">бездействие) администрации </w:t>
      </w:r>
      <w:r w:rsidR="002A1ACA">
        <w:rPr>
          <w:rFonts w:ascii="Times New Roman" w:hAnsi="Times New Roman" w:cs="Times New Roman"/>
          <w:b/>
          <w:bCs/>
          <w:sz w:val="28"/>
          <w:szCs w:val="28"/>
        </w:rPr>
        <w:t xml:space="preserve">поселка  </w:t>
      </w:r>
      <w:r w:rsidR="009F64E3">
        <w:rPr>
          <w:rFonts w:ascii="Times New Roman" w:hAnsi="Times New Roman" w:cs="Times New Roman"/>
          <w:b/>
          <w:bCs/>
          <w:sz w:val="28"/>
          <w:szCs w:val="28"/>
        </w:rPr>
        <w:t xml:space="preserve"> Конышевка</w:t>
      </w:r>
      <w:r w:rsidR="00027F2B">
        <w:rPr>
          <w:rFonts w:ascii="Times New Roman" w:hAnsi="Times New Roman" w:cs="Times New Roman"/>
          <w:b/>
          <w:bCs/>
          <w:sz w:val="28"/>
          <w:szCs w:val="28"/>
        </w:rPr>
        <w:t xml:space="preserve"> </w:t>
      </w:r>
      <w:r w:rsidRPr="00E54C62">
        <w:rPr>
          <w:rFonts w:ascii="Times New Roman" w:hAnsi="Times New Roman" w:cs="Times New Roman"/>
          <w:b/>
          <w:bCs/>
          <w:sz w:val="28"/>
          <w:szCs w:val="28"/>
        </w:rPr>
        <w:t>и (или) их должностных лиц при предоставлении услуги</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Заявитель вправе обжаловать решения и действия (бездействие) </w:t>
      </w:r>
      <w:r w:rsidRPr="00E54C62">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E54C62">
        <w:rPr>
          <w:rFonts w:ascii="Times New Roman" w:hAnsi="Times New Roman" w:cs="Times New Roman"/>
          <w:sz w:val="28"/>
          <w:szCs w:val="28"/>
        </w:rPr>
        <w:t xml:space="preserve"> в досудебном (внесудебном) и судебном порядке</w:t>
      </w:r>
      <w:r w:rsidRPr="00E54C62">
        <w:rPr>
          <w:rFonts w:ascii="Times New Roman" w:hAnsi="Times New Roman" w:cs="Times New Roman"/>
          <w:sz w:val="28"/>
          <w:szCs w:val="28"/>
          <w:lang w:eastAsia="ar-SA"/>
        </w:rPr>
        <w:t>.</w:t>
      </w:r>
    </w:p>
    <w:p w:rsidR="00B9644E" w:rsidRDefault="00B9644E"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5.2. Предмет жалобы</w:t>
      </w:r>
    </w:p>
    <w:p w:rsidR="001A488D" w:rsidRPr="00E54C62" w:rsidRDefault="001A488D" w:rsidP="00326672">
      <w:pPr>
        <w:widowControl w:val="0"/>
        <w:autoSpaceDE w:val="0"/>
        <w:autoSpaceDN w:val="0"/>
        <w:adjustRightInd w:val="0"/>
        <w:spacing w:after="0" w:line="240" w:lineRule="auto"/>
        <w:ind w:firstLine="709"/>
        <w:jc w:val="both"/>
        <w:outlineLvl w:val="0"/>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9"/>
        <w:jc w:val="both"/>
        <w:rPr>
          <w:rFonts w:ascii="Times New Roman" w:hAnsi="Times New Roman" w:cs="Times New Roman"/>
          <w:sz w:val="28"/>
          <w:szCs w:val="28"/>
          <w:lang w:eastAsia="ar-SA"/>
        </w:rPr>
      </w:pPr>
      <w:r w:rsidRPr="00E54C62">
        <w:rPr>
          <w:rFonts w:ascii="Times New Roman" w:hAnsi="Times New Roman" w:cs="Times New Roman"/>
          <w:sz w:val="28"/>
          <w:szCs w:val="28"/>
          <w:lang w:eastAsia="ar-SA"/>
        </w:rPr>
        <w:t>Предметом досудебного (внесудебного) обжалования явля</w:t>
      </w:r>
      <w:r w:rsidR="00B86AD8">
        <w:rPr>
          <w:rFonts w:ascii="Times New Roman" w:hAnsi="Times New Roman" w:cs="Times New Roman"/>
          <w:sz w:val="28"/>
          <w:szCs w:val="28"/>
          <w:lang w:eastAsia="ar-SA"/>
        </w:rPr>
        <w:t>ю</w:t>
      </w:r>
      <w:r w:rsidRPr="00E54C62">
        <w:rPr>
          <w:rFonts w:ascii="Times New Roman" w:hAnsi="Times New Roman" w:cs="Times New Roman"/>
          <w:sz w:val="28"/>
          <w:szCs w:val="28"/>
          <w:lang w:eastAsia="ar-SA"/>
        </w:rPr>
        <w:t xml:space="preserve">тся решения и действия (бездействие) </w:t>
      </w:r>
      <w:r w:rsidRPr="00E54C62">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и (или) их должностных лиц</w:t>
      </w:r>
      <w:r w:rsidRPr="00E54C62">
        <w:rPr>
          <w:rFonts w:ascii="Times New Roman" w:hAnsi="Times New Roman" w:cs="Times New Roman"/>
          <w:sz w:val="28"/>
          <w:szCs w:val="28"/>
        </w:rPr>
        <w:t xml:space="preserve"> п</w:t>
      </w:r>
      <w:r w:rsidRPr="00E54C62">
        <w:rPr>
          <w:rFonts w:ascii="Times New Roman" w:hAnsi="Times New Roman" w:cs="Times New Roman"/>
          <w:sz w:val="28"/>
          <w:szCs w:val="28"/>
          <w:lang w:eastAsia="ar-SA"/>
        </w:rPr>
        <w:t>ри предоставлении услуги</w:t>
      </w:r>
      <w:r w:rsidRPr="00E54C62">
        <w:rPr>
          <w:rFonts w:ascii="Times New Roman" w:hAnsi="Times New Roman" w:cs="Times New Roman"/>
          <w:sz w:val="28"/>
          <w:szCs w:val="28"/>
        </w:rPr>
        <w:t xml:space="preserve"> на основании настоящего регламента</w:t>
      </w:r>
      <w:r w:rsidRPr="00E54C62">
        <w:rPr>
          <w:rFonts w:ascii="Times New Roman" w:hAnsi="Times New Roman" w:cs="Times New Roman"/>
          <w:sz w:val="28"/>
          <w:szCs w:val="28"/>
          <w:lang w:eastAsia="ar-SA"/>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Заявитель имеет право обратиться с жалобой, в том числе в следующих случаях:</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нарушения сроков регистрации заявления заявителя о предоставлении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нарушения сроков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w:t>
      </w:r>
      <w:r w:rsidR="007B35C4">
        <w:rPr>
          <w:rFonts w:ascii="Times New Roman" w:hAnsi="Times New Roman" w:cs="Times New Roman"/>
          <w:sz w:val="28"/>
          <w:szCs w:val="28"/>
        </w:rPr>
        <w:t>правовыми актами</w:t>
      </w:r>
      <w:r w:rsidRPr="00E54C62">
        <w:rPr>
          <w:rFonts w:ascii="Times New Roman" w:hAnsi="Times New Roman" w:cs="Times New Roman"/>
          <w:sz w:val="28"/>
          <w:szCs w:val="28"/>
        </w:rPr>
        <w:t>;</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w:t>
      </w:r>
      <w:r w:rsidR="007B35C4">
        <w:rPr>
          <w:rFonts w:ascii="Times New Roman" w:hAnsi="Times New Roman" w:cs="Times New Roman"/>
          <w:sz w:val="28"/>
          <w:szCs w:val="28"/>
        </w:rPr>
        <w:t>тами</w:t>
      </w:r>
      <w:r w:rsidRPr="00E54C62">
        <w:rPr>
          <w:rFonts w:ascii="Times New Roman" w:hAnsi="Times New Roman" w:cs="Times New Roman"/>
          <w:sz w:val="28"/>
          <w:szCs w:val="28"/>
        </w:rPr>
        <w:t>;</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7) отказа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предоставляющего услугу, его должностных лиц в исправлении допущенных опечаток и оши</w:t>
      </w:r>
      <w:r w:rsidRPr="00E54C62">
        <w:rPr>
          <w:rFonts w:ascii="Times New Roman" w:hAnsi="Times New Roman" w:cs="Times New Roman"/>
          <w:sz w:val="28"/>
          <w:szCs w:val="28"/>
        </w:rPr>
        <w:lastRenderedPageBreak/>
        <w:t>бок в выданных в результате предоставления услуги документах либо нарушение установленного срока таких исправлений.</w:t>
      </w:r>
    </w:p>
    <w:p w:rsidR="008473FC" w:rsidRDefault="008473FC"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5.3. </w:t>
      </w:r>
      <w:r w:rsidRPr="00E54C62">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B9644E" w:rsidRPr="00BF22EB"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подается в письменной форме на бумажном носителе или в электронной форме в администрацию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w:t>
      </w:r>
      <w:r w:rsidRPr="00BF22EB">
        <w:rPr>
          <w:rFonts w:ascii="Times New Roman" w:hAnsi="Times New Roman" w:cs="Times New Roman"/>
          <w:sz w:val="28"/>
          <w:szCs w:val="28"/>
        </w:rPr>
        <w:t xml:space="preserve">Жалобы на решения, принятые главой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w:t>
      </w:r>
      <w:r w:rsidR="007D25E3" w:rsidRPr="00BF22EB">
        <w:rPr>
          <w:rFonts w:ascii="Times New Roman" w:hAnsi="Times New Roman" w:cs="Times New Roman"/>
          <w:sz w:val="28"/>
          <w:szCs w:val="28"/>
        </w:rPr>
        <w:t xml:space="preserve"> в соответствии со ст.11.2 Федерального закона от 27.07.2010 № 210-ФЗ «Об организации предоставления государственных и муниципальных услуг»,</w:t>
      </w:r>
      <w:r w:rsidR="00027F2B" w:rsidRPr="00BF22EB">
        <w:rPr>
          <w:rFonts w:ascii="Times New Roman" w:hAnsi="Times New Roman" w:cs="Times New Roman"/>
          <w:sz w:val="28"/>
          <w:szCs w:val="28"/>
        </w:rPr>
        <w:t xml:space="preserve"> </w:t>
      </w:r>
      <w:r w:rsidR="007D25E3" w:rsidRPr="00BF22EB">
        <w:rPr>
          <w:rFonts w:ascii="Times New Roman" w:hAnsi="Times New Roman" w:cs="Times New Roman"/>
          <w:sz w:val="28"/>
          <w:szCs w:val="28"/>
        </w:rPr>
        <w:t xml:space="preserve">рассматриваются непосредственно главой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BF22EB">
        <w:rPr>
          <w:rFonts w:ascii="Times New Roman" w:hAnsi="Times New Roman" w:cs="Times New Roman"/>
          <w:sz w:val="28"/>
          <w:szCs w:val="28"/>
        </w:rPr>
        <w:t>.</w:t>
      </w:r>
    </w:p>
    <w:p w:rsidR="00D821B5" w:rsidRDefault="00D821B5"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F22EB">
        <w:rPr>
          <w:rFonts w:ascii="Times New Roman" w:hAnsi="Times New Roman" w:cs="Times New Roman"/>
          <w:sz w:val="28"/>
          <w:szCs w:val="28"/>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w:t>
      </w:r>
    </w:p>
    <w:p w:rsidR="004F26CF" w:rsidRPr="00BF22EB" w:rsidRDefault="004F26CF"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5.4. </w:t>
      </w:r>
      <w:r w:rsidRPr="00E54C62">
        <w:rPr>
          <w:rFonts w:ascii="Times New Roman" w:hAnsi="Times New Roman" w:cs="Times New Roman"/>
          <w:b/>
          <w:bCs/>
          <w:sz w:val="28"/>
          <w:szCs w:val="28"/>
          <w:lang w:eastAsia="ar-SA"/>
        </w:rPr>
        <w:t>Порядок подачи 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Жалоба должна содержать:</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1) наименование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предоставляющего услугу, либо муниципального служащего, решения и действия (бездействие) которых обжалуются;</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3) сведения об обжалуемых решениях и действиях (бездействии)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предоставляющего услугу, либо муниципального служащего;</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5.5.</w:t>
      </w:r>
      <w:r w:rsidRPr="00E54C62">
        <w:rPr>
          <w:rFonts w:ascii="Times New Roman" w:hAnsi="Times New Roman" w:cs="Times New Roman"/>
          <w:b/>
          <w:bCs/>
          <w:sz w:val="28"/>
          <w:szCs w:val="28"/>
          <w:lang w:eastAsia="ar-SA"/>
        </w:rPr>
        <w:t xml:space="preserve"> Сроки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должностного лица 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Правительство Российской Федерации вправе установить случаи, при которых срок рассмотрения жалобы может быть сокращен.</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9644E" w:rsidRPr="00E54C62"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Основания для приостановления рассмотрения жалобы отсутствуют.</w:t>
      </w:r>
    </w:p>
    <w:p w:rsidR="00792BB3" w:rsidRDefault="00792BB3"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rPr>
      </w:pPr>
    </w:p>
    <w:p w:rsidR="00B9644E" w:rsidRDefault="00B9644E"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5.7. </w:t>
      </w:r>
      <w:r w:rsidRPr="00E54C62">
        <w:rPr>
          <w:rFonts w:ascii="Times New Roman" w:hAnsi="Times New Roman" w:cs="Times New Roman"/>
          <w:b/>
          <w:bCs/>
          <w:sz w:val="28"/>
          <w:szCs w:val="28"/>
          <w:lang w:eastAsia="ar-SA"/>
        </w:rPr>
        <w:t>Результат рассмотрения жалобы</w:t>
      </w:r>
    </w:p>
    <w:p w:rsidR="00423FB6" w:rsidRPr="00E54C62" w:rsidRDefault="00423FB6" w:rsidP="00326672">
      <w:pPr>
        <w:widowControl w:val="0"/>
        <w:autoSpaceDE w:val="0"/>
        <w:autoSpaceDN w:val="0"/>
        <w:adjustRightInd w:val="0"/>
        <w:spacing w:after="0" w:line="240" w:lineRule="auto"/>
        <w:ind w:firstLine="709"/>
        <w:jc w:val="both"/>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По результатам рассмотрения жалобы орган, уполномоченный на ее рассмотрение, принимает одно из следующих решений:</w:t>
      </w: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2) отказывает в удовлетворении жалобы.</w:t>
      </w:r>
    </w:p>
    <w:p w:rsidR="00423FB6" w:rsidRPr="00E54C62" w:rsidRDefault="00423FB6"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rPr>
        <w:t xml:space="preserve">5.8. </w:t>
      </w:r>
      <w:r w:rsidRPr="00E54C62">
        <w:rPr>
          <w:rFonts w:ascii="Times New Roman" w:hAnsi="Times New Roman" w:cs="Times New Roman"/>
          <w:b/>
          <w:bCs/>
          <w:sz w:val="28"/>
          <w:szCs w:val="28"/>
          <w:lang w:eastAsia="ar-SA"/>
        </w:rPr>
        <w:t>Порядок информирования заявителя о результатах рассмотрения жалобы</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Pr="00E54C62"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9644E" w:rsidRDefault="00B9644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E54C62">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6149E" w:rsidRPr="00E54C62" w:rsidRDefault="0026149E" w:rsidP="00326672">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5.9. Порядок обжалования решения по жалобе</w:t>
      </w:r>
    </w:p>
    <w:p w:rsidR="00423FB6" w:rsidRPr="00E54C62" w:rsidRDefault="00423FB6"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210F17" w:rsidRPr="00BF22EB" w:rsidRDefault="00B2308F" w:rsidP="00210F1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BF22EB">
        <w:rPr>
          <w:rFonts w:ascii="Times New Roman" w:hAnsi="Times New Roman" w:cs="Times New Roman"/>
          <w:sz w:val="28"/>
          <w:szCs w:val="28"/>
          <w:lang w:eastAsia="ar-SA"/>
        </w:rPr>
        <w:t>В случае</w:t>
      </w:r>
      <w:r w:rsidR="007D46AB" w:rsidRPr="00BF22EB">
        <w:rPr>
          <w:rFonts w:ascii="Times New Roman" w:hAnsi="Times New Roman" w:cs="Times New Roman"/>
          <w:sz w:val="28"/>
          <w:szCs w:val="28"/>
          <w:lang w:eastAsia="ar-SA"/>
        </w:rPr>
        <w:t xml:space="preserve">, если обжалуется решение главы </w:t>
      </w:r>
      <w:r w:rsidR="002A1ACA">
        <w:rPr>
          <w:rFonts w:ascii="Times New Roman" w:hAnsi="Times New Roman" w:cs="Times New Roman"/>
          <w:sz w:val="28"/>
          <w:szCs w:val="28"/>
          <w:lang w:eastAsia="ar-SA"/>
        </w:rPr>
        <w:t xml:space="preserve">поселка  </w:t>
      </w:r>
      <w:r w:rsidR="009F64E3">
        <w:rPr>
          <w:rFonts w:ascii="Times New Roman" w:hAnsi="Times New Roman" w:cs="Times New Roman"/>
          <w:sz w:val="28"/>
          <w:szCs w:val="28"/>
          <w:lang w:eastAsia="ar-SA"/>
        </w:rPr>
        <w:t xml:space="preserve"> Конышевка</w:t>
      </w:r>
      <w:r w:rsidR="007D46AB" w:rsidRPr="00BF22EB">
        <w:rPr>
          <w:rFonts w:ascii="Times New Roman" w:hAnsi="Times New Roman" w:cs="Times New Roman"/>
          <w:sz w:val="28"/>
          <w:szCs w:val="28"/>
          <w:lang w:eastAsia="ar-SA"/>
        </w:rPr>
        <w:t xml:space="preserve"> заявитель вправе обжаловать решение в соответствии с законодательством</w:t>
      </w:r>
      <w:r w:rsidR="003D1C96">
        <w:rPr>
          <w:rFonts w:ascii="Times New Roman" w:hAnsi="Times New Roman" w:cs="Times New Roman"/>
          <w:sz w:val="28"/>
          <w:szCs w:val="28"/>
          <w:lang w:eastAsia="ar-SA"/>
        </w:rPr>
        <w:t xml:space="preserve">                   </w:t>
      </w:r>
      <w:r w:rsidR="007D46AB" w:rsidRPr="00BF22EB">
        <w:rPr>
          <w:rFonts w:ascii="Times New Roman" w:hAnsi="Times New Roman" w:cs="Times New Roman"/>
          <w:sz w:val="28"/>
          <w:szCs w:val="28"/>
          <w:lang w:eastAsia="ar-SA"/>
        </w:rPr>
        <w:t xml:space="preserve"> Российской Федерации</w:t>
      </w:r>
      <w:r w:rsidR="007D46AB" w:rsidRPr="00BF22EB">
        <w:rPr>
          <w:rFonts w:ascii="Times New Roman" w:hAnsi="Times New Roman" w:cs="Times New Roman"/>
          <w:sz w:val="28"/>
          <w:szCs w:val="28"/>
        </w:rPr>
        <w:t xml:space="preserve"> в досудебном (внесудебном) и судебном порядке</w:t>
      </w:r>
      <w:r w:rsidR="00210F17" w:rsidRPr="00BF22EB">
        <w:rPr>
          <w:rFonts w:ascii="Times New Roman" w:hAnsi="Times New Roman" w:cs="Times New Roman"/>
          <w:sz w:val="28"/>
          <w:szCs w:val="28"/>
          <w:lang w:eastAsia="ar-SA"/>
        </w:rPr>
        <w:t>.</w:t>
      </w:r>
    </w:p>
    <w:p w:rsidR="00423FB6" w:rsidRPr="00BF22EB" w:rsidRDefault="00423FB6" w:rsidP="00210F17">
      <w:pPr>
        <w:widowControl w:val="0"/>
        <w:autoSpaceDE w:val="0"/>
        <w:autoSpaceDN w:val="0"/>
        <w:adjustRightInd w:val="0"/>
        <w:spacing w:after="0" w:line="240" w:lineRule="auto"/>
        <w:ind w:firstLine="709"/>
        <w:jc w:val="both"/>
        <w:outlineLvl w:val="2"/>
        <w:rPr>
          <w:rFonts w:ascii="Times New Roman" w:hAnsi="Times New Roman" w:cs="Times New Roman"/>
          <w:b/>
          <w:bCs/>
          <w:i/>
          <w:iCs/>
          <w:sz w:val="28"/>
          <w:szCs w:val="28"/>
          <w:lang w:eastAsia="ar-SA"/>
        </w:rPr>
      </w:pPr>
    </w:p>
    <w:p w:rsidR="00B9644E" w:rsidRDefault="00B9644E"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3526FD" w:rsidRPr="00E54C62" w:rsidRDefault="003526FD" w:rsidP="009C2AE4">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E54C62">
        <w:rPr>
          <w:rFonts w:ascii="Times New Roman" w:hAnsi="Times New Roman" w:cs="Times New Roman"/>
          <w:sz w:val="28"/>
          <w:szCs w:val="28"/>
          <w:lang w:eastAsia="ar-SA"/>
        </w:rPr>
        <w:t>Заявитель имеет право на получение информации и документов, необходимых для обоснования и рассмотрения жалобы.</w:t>
      </w:r>
    </w:p>
    <w:p w:rsidR="003526FD" w:rsidRPr="00E54C62" w:rsidRDefault="003526FD" w:rsidP="00326672">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B9644E" w:rsidRDefault="00B9644E" w:rsidP="00326672">
      <w:pPr>
        <w:widowControl w:val="0"/>
        <w:autoSpaceDE w:val="0"/>
        <w:autoSpaceDN w:val="0"/>
        <w:adjustRightInd w:val="0"/>
        <w:spacing w:after="0" w:line="240" w:lineRule="auto"/>
        <w:ind w:firstLine="709"/>
        <w:jc w:val="both"/>
        <w:outlineLvl w:val="2"/>
        <w:rPr>
          <w:rFonts w:ascii="Times New Roman" w:hAnsi="Times New Roman" w:cs="Times New Roman"/>
          <w:b/>
          <w:bCs/>
          <w:sz w:val="28"/>
          <w:szCs w:val="28"/>
          <w:lang w:eastAsia="ar-SA"/>
        </w:rPr>
      </w:pPr>
      <w:r w:rsidRPr="00E54C62">
        <w:rPr>
          <w:rFonts w:ascii="Times New Roman" w:hAnsi="Times New Roman" w:cs="Times New Roman"/>
          <w:b/>
          <w:bCs/>
          <w:sz w:val="28"/>
          <w:szCs w:val="28"/>
          <w:lang w:eastAsia="ar-SA"/>
        </w:rPr>
        <w:t>5.11. Способы информирования заявителей о порядке подачи и рассмотрения жалобы</w:t>
      </w:r>
    </w:p>
    <w:p w:rsidR="00B9644E" w:rsidRPr="00E54C62" w:rsidRDefault="00B9644E" w:rsidP="00326672">
      <w:pPr>
        <w:widowControl w:val="0"/>
        <w:spacing w:after="0" w:line="240" w:lineRule="auto"/>
        <w:ind w:firstLine="708"/>
        <w:jc w:val="both"/>
        <w:textAlignment w:val="top"/>
        <w:rPr>
          <w:rFonts w:ascii="Times New Roman" w:hAnsi="Times New Roman" w:cs="Times New Roman"/>
          <w:sz w:val="28"/>
          <w:szCs w:val="28"/>
          <w:lang w:eastAsia="ar-SA"/>
        </w:rPr>
      </w:pPr>
      <w:r w:rsidRPr="00E54C62">
        <w:rPr>
          <w:rFonts w:ascii="Times New Roman" w:hAnsi="Times New Roman" w:cs="Times New Roman"/>
          <w:sz w:val="28"/>
          <w:szCs w:val="28"/>
          <w:lang w:eastAsia="ar-SA"/>
        </w:rPr>
        <w:t xml:space="preserve">Информацию о порядке подачи и рассмотрения жалобы заявители могут получить на информационных стендах </w:t>
      </w:r>
      <w:r w:rsidRPr="00E54C62">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rPr>
        <w:t xml:space="preserve"> </w:t>
      </w:r>
      <w:r w:rsidRPr="00E54C62">
        <w:rPr>
          <w:rFonts w:ascii="Times New Roman" w:hAnsi="Times New Roman" w:cs="Times New Roman"/>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E54C62">
        <w:rPr>
          <w:rFonts w:ascii="Times New Roman" w:hAnsi="Times New Roman" w:cs="Times New Roman"/>
          <w:sz w:val="28"/>
          <w:szCs w:val="28"/>
        </w:rPr>
        <w:t xml:space="preserve">администрации </w:t>
      </w:r>
      <w:r w:rsidR="002A1ACA">
        <w:rPr>
          <w:rFonts w:ascii="Times New Roman" w:hAnsi="Times New Roman" w:cs="Times New Roman"/>
          <w:sz w:val="28"/>
          <w:szCs w:val="28"/>
        </w:rPr>
        <w:t xml:space="preserve">поселка  </w:t>
      </w:r>
      <w:r w:rsidR="009F64E3">
        <w:rPr>
          <w:rFonts w:ascii="Times New Roman" w:hAnsi="Times New Roman" w:cs="Times New Roman"/>
          <w:sz w:val="28"/>
          <w:szCs w:val="28"/>
        </w:rPr>
        <w:t xml:space="preserve"> Конышевка</w:t>
      </w:r>
      <w:r w:rsidRPr="00E54C62">
        <w:rPr>
          <w:rFonts w:ascii="Times New Roman" w:hAnsi="Times New Roman" w:cs="Times New Roman"/>
          <w:sz w:val="28"/>
          <w:szCs w:val="28"/>
          <w:lang w:eastAsia="ar-SA"/>
        </w:rPr>
        <w:t xml:space="preserve">, </w:t>
      </w:r>
      <w:r w:rsidR="00B53DA7" w:rsidRPr="00BF22EB">
        <w:rPr>
          <w:rFonts w:ascii="Times New Roman" w:hAnsi="Times New Roman" w:cs="Times New Roman"/>
          <w:sz w:val="28"/>
          <w:szCs w:val="28"/>
          <w:lang w:eastAsia="ar-SA"/>
        </w:rPr>
        <w:t>ОБУ «Многофункциональный центр предоставления госуда</w:t>
      </w:r>
      <w:r w:rsidR="00955D10">
        <w:rPr>
          <w:rFonts w:ascii="Times New Roman" w:hAnsi="Times New Roman" w:cs="Times New Roman"/>
          <w:sz w:val="28"/>
          <w:szCs w:val="28"/>
          <w:lang w:eastAsia="ar-SA"/>
        </w:rPr>
        <w:t>рственных и муниципальных услуг</w:t>
      </w:r>
      <w:r w:rsidR="00B53DA7" w:rsidRPr="00BF22EB">
        <w:rPr>
          <w:rFonts w:ascii="Times New Roman" w:hAnsi="Times New Roman" w:cs="Times New Roman"/>
          <w:sz w:val="28"/>
          <w:szCs w:val="28"/>
          <w:lang w:eastAsia="ar-SA"/>
        </w:rPr>
        <w:t>»</w:t>
      </w:r>
      <w:r w:rsidR="00B53DA7">
        <w:rPr>
          <w:rFonts w:ascii="Times New Roman" w:hAnsi="Times New Roman" w:cs="Times New Roman"/>
          <w:sz w:val="28"/>
          <w:szCs w:val="28"/>
          <w:lang w:eastAsia="ar-SA"/>
        </w:rPr>
        <w:t>,</w:t>
      </w:r>
      <w:r w:rsidR="00027F2B">
        <w:rPr>
          <w:rFonts w:ascii="Times New Roman" w:hAnsi="Times New Roman" w:cs="Times New Roman"/>
          <w:sz w:val="28"/>
          <w:szCs w:val="28"/>
          <w:lang w:eastAsia="ar-SA"/>
        </w:rPr>
        <w:t xml:space="preserve"> </w:t>
      </w:r>
      <w:r w:rsidRPr="00E54C62">
        <w:rPr>
          <w:rFonts w:ascii="Times New Roman" w:hAnsi="Times New Roman" w:cs="Times New Roman"/>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B9644E" w:rsidRPr="002F7506" w:rsidRDefault="00B9644E" w:rsidP="00902057">
      <w:pPr>
        <w:spacing w:after="0" w:line="240" w:lineRule="auto"/>
        <w:ind w:left="2832" w:firstLine="708"/>
        <w:jc w:val="right"/>
        <w:rPr>
          <w:color w:val="00000A"/>
        </w:rPr>
      </w:pPr>
      <w:r w:rsidRPr="00481C52">
        <w:rPr>
          <w:rFonts w:ascii="Times New Roman" w:hAnsi="Times New Roman" w:cs="Times New Roman"/>
          <w:sz w:val="28"/>
          <w:szCs w:val="28"/>
          <w:lang w:eastAsia="ar-SA"/>
        </w:rPr>
        <w:br w:type="page"/>
      </w:r>
      <w:r>
        <w:rPr>
          <w:rFonts w:ascii="Times New Roman" w:hAnsi="Times New Roman" w:cs="Times New Roman"/>
          <w:b/>
          <w:bCs/>
          <w:sz w:val="28"/>
          <w:szCs w:val="28"/>
          <w:lang w:eastAsia="ar-SA"/>
        </w:rPr>
        <w:lastRenderedPageBreak/>
        <w:t>Приложение №</w:t>
      </w:r>
      <w:r w:rsidR="00902057">
        <w:rPr>
          <w:rFonts w:ascii="Times New Roman" w:hAnsi="Times New Roman" w:cs="Times New Roman"/>
          <w:b/>
          <w:bCs/>
          <w:sz w:val="28"/>
          <w:szCs w:val="28"/>
          <w:lang w:eastAsia="ar-SA"/>
        </w:rPr>
        <w:t>1</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B9644E" w:rsidRPr="00E54C62" w:rsidRDefault="00B9644E" w:rsidP="00E54C62">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063EBE" w:rsidRDefault="00B9644E" w:rsidP="00063EBE">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w:t>
      </w:r>
      <w:r w:rsidR="00063EBE">
        <w:rPr>
          <w:rFonts w:ascii="Times New Roman" w:hAnsi="Times New Roman" w:cs="Times New Roman"/>
          <w:sz w:val="24"/>
          <w:szCs w:val="24"/>
        </w:rPr>
        <w:t>Продажа земельных участков, находящихся</w:t>
      </w:r>
    </w:p>
    <w:p w:rsidR="002F1399" w:rsidRDefault="00063EBE" w:rsidP="00063EBE">
      <w:pPr>
        <w:widowControl w:val="0"/>
        <w:spacing w:after="0" w:line="240" w:lineRule="auto"/>
        <w:jc w:val="right"/>
        <w:rPr>
          <w:rFonts w:ascii="Times New Roman" w:hAnsi="Times New Roman" w:cs="Times New Roman"/>
          <w:b/>
          <w:bCs/>
          <w:color w:val="FF0000"/>
          <w:sz w:val="28"/>
          <w:szCs w:val="28"/>
        </w:rPr>
      </w:pPr>
      <w:r>
        <w:rPr>
          <w:rFonts w:ascii="Times New Roman" w:hAnsi="Times New Roman" w:cs="Times New Roman"/>
          <w:sz w:val="24"/>
          <w:szCs w:val="24"/>
        </w:rPr>
        <w:t>в муниципальной собственности,</w:t>
      </w:r>
      <w:r w:rsidR="002F1399" w:rsidRPr="002F1399">
        <w:rPr>
          <w:rFonts w:ascii="Times New Roman" w:hAnsi="Times New Roman" w:cs="Times New Roman"/>
          <w:b/>
          <w:bCs/>
          <w:color w:val="FF0000"/>
          <w:sz w:val="28"/>
          <w:szCs w:val="28"/>
        </w:rPr>
        <w:t xml:space="preserve"> </w:t>
      </w:r>
    </w:p>
    <w:p w:rsidR="002F1399" w:rsidRDefault="002F1399" w:rsidP="002F1399">
      <w:pPr>
        <w:widowControl w:val="0"/>
        <w:spacing w:after="0" w:line="240" w:lineRule="auto"/>
        <w:jc w:val="right"/>
        <w:rPr>
          <w:rFonts w:ascii="Times New Roman" w:hAnsi="Times New Roman" w:cs="Times New Roman"/>
          <w:sz w:val="24"/>
          <w:szCs w:val="24"/>
        </w:rPr>
      </w:pPr>
      <w:r w:rsidRPr="002F1399">
        <w:rPr>
          <w:rFonts w:ascii="Times New Roman" w:hAnsi="Times New Roman" w:cs="Times New Roman"/>
          <w:bCs/>
          <w:sz w:val="24"/>
          <w:szCs w:val="24"/>
        </w:rPr>
        <w:t>и (или) государственная собственность на которые не разграничена</w:t>
      </w:r>
      <w:r>
        <w:rPr>
          <w:rFonts w:ascii="Times New Roman" w:hAnsi="Times New Roman" w:cs="Times New Roman"/>
          <w:b/>
          <w:bCs/>
          <w:color w:val="000000"/>
          <w:sz w:val="28"/>
          <w:szCs w:val="28"/>
        </w:rPr>
        <w:t>,</w:t>
      </w:r>
      <w:r w:rsidR="00063EBE">
        <w:rPr>
          <w:rFonts w:ascii="Times New Roman" w:hAnsi="Times New Roman" w:cs="Times New Roman"/>
          <w:sz w:val="24"/>
          <w:szCs w:val="24"/>
        </w:rPr>
        <w:t xml:space="preserve"> </w:t>
      </w:r>
    </w:p>
    <w:p w:rsidR="00B9644E" w:rsidRDefault="00063EBE" w:rsidP="002F1399">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территории</w:t>
      </w:r>
      <w:r w:rsidR="002F1399">
        <w:rPr>
          <w:rFonts w:ascii="Times New Roman" w:hAnsi="Times New Roman" w:cs="Times New Roman"/>
          <w:sz w:val="24"/>
          <w:szCs w:val="24"/>
        </w:rPr>
        <w:t xml:space="preserve"> </w:t>
      </w:r>
      <w:r w:rsidR="007D51FE">
        <w:rPr>
          <w:rFonts w:ascii="Times New Roman" w:hAnsi="Times New Roman" w:cs="Times New Roman"/>
          <w:sz w:val="24"/>
          <w:szCs w:val="24"/>
        </w:rPr>
        <w:t>городского</w:t>
      </w:r>
      <w:r>
        <w:rPr>
          <w:rFonts w:ascii="Times New Roman" w:hAnsi="Times New Roman" w:cs="Times New Roman"/>
          <w:sz w:val="24"/>
          <w:szCs w:val="24"/>
        </w:rPr>
        <w:t xml:space="preserve"> поселения на торгах и без торгов</w:t>
      </w:r>
      <w:r w:rsidR="00B9644E" w:rsidRPr="00E54C62">
        <w:rPr>
          <w:rFonts w:ascii="Times New Roman" w:hAnsi="Times New Roman" w:cs="Times New Roman"/>
          <w:sz w:val="24"/>
          <w:szCs w:val="24"/>
        </w:rPr>
        <w:t>»</w:t>
      </w:r>
    </w:p>
    <w:p w:rsidR="00B9644E" w:rsidRDefault="00B9644E" w:rsidP="002F1399">
      <w:pPr>
        <w:suppressAutoHyphens/>
        <w:spacing w:after="0" w:line="240" w:lineRule="auto"/>
        <w:jc w:val="right"/>
        <w:rPr>
          <w:rFonts w:ascii="Times New Roman" w:hAnsi="Times New Roman" w:cs="Times New Roman"/>
          <w:sz w:val="24"/>
          <w:szCs w:val="24"/>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717183" w:rsidRPr="00717183" w:rsidRDefault="00717183" w:rsidP="00717183">
      <w:pPr>
        <w:suppressAutoHyphens/>
        <w:spacing w:after="0" w:line="240" w:lineRule="auto"/>
        <w:jc w:val="center"/>
        <w:rPr>
          <w:rFonts w:ascii="Times New Roman" w:hAnsi="Times New Roman" w:cs="Times New Roman"/>
          <w:sz w:val="28"/>
          <w:szCs w:val="28"/>
          <w:lang w:eastAsia="ar-SA"/>
        </w:rPr>
      </w:pPr>
      <w:r w:rsidRPr="00717183">
        <w:rPr>
          <w:rFonts w:ascii="Times New Roman" w:hAnsi="Times New Roman" w:cs="Times New Roman"/>
          <w:sz w:val="28"/>
          <w:szCs w:val="28"/>
          <w:lang w:eastAsia="ar-SA"/>
        </w:rPr>
        <w:t>БЛОК-СХЕМА</w:t>
      </w:r>
    </w:p>
    <w:p w:rsidR="00717183" w:rsidRPr="00717183" w:rsidRDefault="00717183" w:rsidP="00717183">
      <w:pPr>
        <w:suppressAutoHyphens/>
        <w:spacing w:after="0" w:line="240" w:lineRule="auto"/>
        <w:jc w:val="center"/>
        <w:rPr>
          <w:rFonts w:ascii="Times New Roman" w:hAnsi="Times New Roman" w:cs="Times New Roman"/>
          <w:lang w:eastAsia="ar-SA"/>
        </w:rPr>
      </w:pPr>
      <w:r w:rsidRPr="00717183">
        <w:rPr>
          <w:rFonts w:ascii="Times New Roman" w:hAnsi="Times New Roman" w:cs="Times New Roman"/>
          <w:lang w:eastAsia="ar-SA"/>
        </w:rPr>
        <w:t>предоставления муниципальной услуги</w:t>
      </w:r>
    </w:p>
    <w:p w:rsidR="00717183" w:rsidRPr="00717183" w:rsidRDefault="00717183" w:rsidP="00717183">
      <w:pPr>
        <w:widowControl w:val="0"/>
        <w:spacing w:after="0" w:line="240" w:lineRule="auto"/>
        <w:jc w:val="center"/>
        <w:rPr>
          <w:rFonts w:ascii="Times New Roman" w:hAnsi="Times New Roman" w:cs="Times New Roman"/>
        </w:rPr>
      </w:pPr>
      <w:r w:rsidRPr="00717183">
        <w:rPr>
          <w:rFonts w:ascii="Times New Roman" w:hAnsi="Times New Roman" w:cs="Times New Roman"/>
        </w:rPr>
        <w:t>«</w:t>
      </w:r>
      <w:r>
        <w:rPr>
          <w:rFonts w:ascii="Times New Roman" w:hAnsi="Times New Roman" w:cs="Times New Roman"/>
        </w:rPr>
        <w:t xml:space="preserve">Продажа земельных участков, находящихся в муниципальной собственности, на территории </w:t>
      </w:r>
      <w:r w:rsidR="007D51FE">
        <w:rPr>
          <w:rFonts w:ascii="Times New Roman" w:hAnsi="Times New Roman" w:cs="Times New Roman"/>
        </w:rPr>
        <w:t>городского</w:t>
      </w:r>
      <w:r>
        <w:rPr>
          <w:rFonts w:ascii="Times New Roman" w:hAnsi="Times New Roman" w:cs="Times New Roman"/>
        </w:rPr>
        <w:t xml:space="preserve"> поселения на торгах и без торгов</w:t>
      </w:r>
      <w:r w:rsidRPr="00717183">
        <w:rPr>
          <w:rFonts w:ascii="Times New Roman" w:hAnsi="Times New Roman" w:cs="Times New Roman"/>
        </w:rPr>
        <w:t>»</w:t>
      </w:r>
    </w:p>
    <w:p w:rsidR="00717183" w:rsidRPr="00717183" w:rsidRDefault="00717183" w:rsidP="00717183">
      <w:pPr>
        <w:spacing w:after="0" w:line="240" w:lineRule="auto"/>
        <w:ind w:firstLine="709"/>
        <w:jc w:val="center"/>
        <w:rPr>
          <w:rFonts w:ascii="Times New Roman" w:hAnsi="Times New Roman" w:cs="Times New Roman"/>
          <w:b/>
          <w:color w:val="1F497D"/>
          <w:sz w:val="28"/>
          <w:szCs w:val="28"/>
          <w:u w:val="single"/>
        </w:rPr>
      </w:pPr>
      <w:r w:rsidRPr="00717183">
        <w:rPr>
          <w:noProof/>
        </w:rPr>
        <mc:AlternateContent>
          <mc:Choice Requires="wps">
            <w:drawing>
              <wp:anchor distT="0" distB="0" distL="114935" distR="114935" simplePos="0" relativeHeight="251659264" behindDoc="0" locked="0" layoutInCell="1" allowOverlap="1" wp14:anchorId="37B7D258" wp14:editId="220D3C22">
                <wp:simplePos x="0" y="0"/>
                <wp:positionH relativeFrom="column">
                  <wp:posOffset>571500</wp:posOffset>
                </wp:positionH>
                <wp:positionV relativeFrom="paragraph">
                  <wp:posOffset>93345</wp:posOffset>
                </wp:positionV>
                <wp:extent cx="5039995" cy="430530"/>
                <wp:effectExtent l="9525" t="7620" r="825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spacing w:after="0" w:line="240" w:lineRule="auto"/>
                              <w:jc w:val="center"/>
                              <w:rPr>
                                <w:sz w:val="24"/>
                                <w:szCs w:val="24"/>
                              </w:rPr>
                            </w:pPr>
                            <w:r w:rsidRPr="00231C3E">
                              <w:rPr>
                                <w:rFonts w:ascii="Times New Roman" w:hAnsi="Times New Roman" w:cs="Times New Roman"/>
                                <w:sz w:val="24"/>
                                <w:szCs w:val="24"/>
                              </w:rPr>
                              <w:t>прием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7D258"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9B4E8D" w:rsidRPr="00231C3E" w:rsidRDefault="009B4E8D" w:rsidP="00717183">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v:textbox>
              </v:shape>
            </w:pict>
          </mc:Fallback>
        </mc:AlternateContent>
      </w:r>
    </w:p>
    <w:p w:rsidR="00717183" w:rsidRPr="00717183" w:rsidRDefault="00717183" w:rsidP="00717183">
      <w:pPr>
        <w:suppressAutoHyphens/>
        <w:spacing w:after="0" w:line="240" w:lineRule="auto"/>
        <w:rPr>
          <w:sz w:val="28"/>
          <w:szCs w:val="28"/>
        </w:rPr>
      </w:pP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300" distR="114300" simplePos="0" relativeHeight="251670528" behindDoc="0" locked="0" layoutInCell="1" allowOverlap="1" wp14:anchorId="70C8A6BC" wp14:editId="5CB177F3">
                <wp:simplePos x="0" y="0"/>
                <wp:positionH relativeFrom="column">
                  <wp:posOffset>2971800</wp:posOffset>
                </wp:positionH>
                <wp:positionV relativeFrom="paragraph">
                  <wp:posOffset>164465</wp:posOffset>
                </wp:positionV>
                <wp:extent cx="0" cy="323215"/>
                <wp:effectExtent l="57150" t="12065" r="57150" b="1714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B81A2" id="Line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935" distR="114935" simplePos="0" relativeHeight="251669504" behindDoc="0" locked="0" layoutInCell="1" allowOverlap="1" wp14:anchorId="1F5396A5" wp14:editId="64C70AF6">
                <wp:simplePos x="0" y="0"/>
                <wp:positionH relativeFrom="column">
                  <wp:posOffset>609600</wp:posOffset>
                </wp:positionH>
                <wp:positionV relativeFrom="paragraph">
                  <wp:posOffset>111125</wp:posOffset>
                </wp:positionV>
                <wp:extent cx="5039995" cy="453390"/>
                <wp:effectExtent l="9525" t="6350" r="825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spacing w:after="0" w:line="240" w:lineRule="auto"/>
                              <w:jc w:val="center"/>
                              <w:rPr>
                                <w:sz w:val="24"/>
                                <w:szCs w:val="24"/>
                              </w:rPr>
                            </w:pPr>
                            <w:r w:rsidRPr="00231C3E">
                              <w:rPr>
                                <w:rFonts w:ascii="Times New Roman" w:hAnsi="Times New Roman" w:cs="Times New Roman"/>
                                <w:sz w:val="24"/>
                                <w:szCs w:val="24"/>
                              </w:rPr>
                              <w:t>направление  межведомственных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396A5" id="Text Box 4" o:spid="_x0000_s1027" type="#_x0000_t202" style="position:absolute;left:0;text-align:left;margin-left:48pt;margin-top:8.75pt;width:396.85pt;height:35.7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9B4E8D" w:rsidRPr="00231C3E" w:rsidRDefault="009B4E8D" w:rsidP="00717183">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v:textbox>
              </v:shap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300" distR="114300" simplePos="0" relativeHeight="251660288" behindDoc="0" locked="0" layoutInCell="1" allowOverlap="1" wp14:anchorId="42FC6319" wp14:editId="677286DA">
                <wp:simplePos x="0" y="0"/>
                <wp:positionH relativeFrom="column">
                  <wp:posOffset>3048000</wp:posOffset>
                </wp:positionH>
                <wp:positionV relativeFrom="paragraph">
                  <wp:posOffset>187960</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C8672"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935" distR="114935" simplePos="0" relativeHeight="251662336" behindDoc="0" locked="0" layoutInCell="1" allowOverlap="1" wp14:anchorId="2FAC520E" wp14:editId="00D4BC68">
                <wp:simplePos x="0" y="0"/>
                <wp:positionH relativeFrom="column">
                  <wp:posOffset>-381000</wp:posOffset>
                </wp:positionH>
                <wp:positionV relativeFrom="paragraph">
                  <wp:posOffset>294005</wp:posOffset>
                </wp:positionV>
                <wp:extent cx="342265" cy="327025"/>
                <wp:effectExtent l="9525" t="8255" r="10160" b="762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9B4E8D" w:rsidRPr="002B5CF3" w:rsidRDefault="009B4E8D" w:rsidP="00717183">
                            <w:pPr>
                              <w:jc w:val="center"/>
                              <w:rPr>
                                <w:rFonts w:ascii="Times New Roman" w:hAnsi="Times New Roman" w:cs="Times New Roman"/>
                                <w:bCs/>
                              </w:rPr>
                            </w:pPr>
                            <w:r w:rsidRPr="002B5CF3">
                              <w:rPr>
                                <w:rFonts w:ascii="Times New Roman" w:hAnsi="Times New Roman" w:cs="Times New Roman"/>
                                <w:bCs/>
                              </w:rPr>
                              <w:t>да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C520E" id="Text Box 8" o:spid="_x0000_s1028" type="#_x0000_t202" style="position:absolute;left:0;text-align:left;margin-left:-30pt;margin-top:23.15pt;width:26.95pt;height:25.7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9B4E8D" w:rsidRPr="002B5CF3" w:rsidRDefault="009B4E8D" w:rsidP="00717183">
                      <w:pPr>
                        <w:jc w:val="center"/>
                        <w:rPr>
                          <w:rFonts w:ascii="Times New Roman" w:hAnsi="Times New Roman" w:cs="Times New Roman"/>
                          <w:bCs/>
                        </w:rPr>
                      </w:pPr>
                      <w:proofErr w:type="gramStart"/>
                      <w:r w:rsidRPr="002B5CF3">
                        <w:rPr>
                          <w:rFonts w:ascii="Times New Roman" w:hAnsi="Times New Roman" w:cs="Times New Roman"/>
                          <w:bCs/>
                        </w:rPr>
                        <w:t>да</w:t>
                      </w:r>
                      <w:proofErr w:type="gramEnd"/>
                    </w:p>
                  </w:txbxContent>
                </v:textbox>
              </v:shape>
            </w:pict>
          </mc:Fallback>
        </mc:AlternateContent>
      </w:r>
      <w:r w:rsidRPr="00717183">
        <w:rPr>
          <w:noProof/>
        </w:rPr>
        <mc:AlternateContent>
          <mc:Choice Requires="wps">
            <w:drawing>
              <wp:anchor distT="0" distB="0" distL="114935" distR="114935" simplePos="0" relativeHeight="251665408" behindDoc="0" locked="0" layoutInCell="1" allowOverlap="1" wp14:anchorId="7C4C82AC" wp14:editId="1E3DF6BA">
                <wp:simplePos x="0" y="0"/>
                <wp:positionH relativeFrom="column">
                  <wp:posOffset>5846445</wp:posOffset>
                </wp:positionH>
                <wp:positionV relativeFrom="paragraph">
                  <wp:posOffset>272415</wp:posOffset>
                </wp:positionV>
                <wp:extent cx="458470" cy="276860"/>
                <wp:effectExtent l="7620" t="5715" r="10160" b="1270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jc w:val="center"/>
                              <w:rPr>
                                <w:rFonts w:ascii="Times New Roman" w:hAnsi="Times New Roman" w:cs="Times New Roman"/>
                              </w:rPr>
                            </w:pPr>
                            <w:r w:rsidRPr="00231C3E">
                              <w:rPr>
                                <w:rFonts w:ascii="Times New Roman" w:hAnsi="Times New Roman" w:cs="Times New Roman"/>
                              </w:rPr>
                              <w:t>нет</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C82AC" id="Text Box 11" o:spid="_x0000_s1029" type="#_x0000_t202" style="position:absolute;left:0;text-align:left;margin-left:460.35pt;margin-top:21.45pt;width:36.1pt;height:21.8pt;z-index:2516654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9B4E8D" w:rsidRPr="00231C3E" w:rsidRDefault="009B4E8D" w:rsidP="00717183">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v:textbox>
              </v:shape>
            </w:pict>
          </mc:Fallback>
        </mc:AlternateContent>
      </w:r>
      <w:r w:rsidRPr="00717183">
        <w:rPr>
          <w:noProof/>
        </w:rPr>
        <mc:AlternateContent>
          <mc:Choice Requires="wps">
            <w:drawing>
              <wp:anchor distT="0" distB="0" distL="114935" distR="114935" simplePos="0" relativeHeight="251661312" behindDoc="0" locked="0" layoutInCell="1" allowOverlap="1" wp14:anchorId="4A2EEE59" wp14:editId="057AAFB1">
                <wp:simplePos x="0" y="0"/>
                <wp:positionH relativeFrom="column">
                  <wp:posOffset>647700</wp:posOffset>
                </wp:positionH>
                <wp:positionV relativeFrom="paragraph">
                  <wp:posOffset>118745</wp:posOffset>
                </wp:positionV>
                <wp:extent cx="5001895" cy="502285"/>
                <wp:effectExtent l="9525" t="13970" r="825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jc w:val="center"/>
                            </w:pPr>
                            <w:r w:rsidRPr="00231C3E">
                              <w:rPr>
                                <w:rFonts w:ascii="Times New Roman" w:hAnsi="Times New Roman" w:cs="Times New Roman"/>
                                <w:sz w:val="24"/>
                                <w:szCs w:val="24"/>
                              </w:rPr>
                              <w:t>принятие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EEE59" id="Text Box 6" o:spid="_x0000_s1030" type="#_x0000_t202" style="position:absolute;left:0;text-align:left;margin-left:51pt;margin-top:9.35pt;width:393.85pt;height:39.5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9B4E8D" w:rsidRPr="00231C3E" w:rsidRDefault="009B4E8D" w:rsidP="00717183">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300" distR="114300" simplePos="0" relativeHeight="251674624" behindDoc="0" locked="0" layoutInCell="1" allowOverlap="1" wp14:anchorId="4EB2C73B" wp14:editId="3B920989">
                <wp:simplePos x="0" y="0"/>
                <wp:positionH relativeFrom="column">
                  <wp:posOffset>-38735</wp:posOffset>
                </wp:positionH>
                <wp:positionV relativeFrom="paragraph">
                  <wp:posOffset>55245</wp:posOffset>
                </wp:positionV>
                <wp:extent cx="648335" cy="0"/>
                <wp:effectExtent l="8890" t="7620" r="9525" b="1143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3AED3" id="_x0000_t32" coordsize="21600,21600" o:spt="32" o:oned="t" path="m,l21600,21600e" filled="f">
                <v:path arrowok="t" fillok="f" o:connecttype="none"/>
                <o:lock v:ext="edit" shapetype="t"/>
              </v:shapetype>
              <v:shape id="AutoShape 25" o:spid="_x0000_s1026" type="#_x0000_t32" style="position:absolute;margin-left:-3.05pt;margin-top:4.35pt;width:51.0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mc:Fallback>
        </mc:AlternateContent>
      </w:r>
      <w:r w:rsidRPr="00717183">
        <w:rPr>
          <w:noProof/>
        </w:rPr>
        <mc:AlternateContent>
          <mc:Choice Requires="wps">
            <w:drawing>
              <wp:anchor distT="0" distB="0" distL="114300" distR="114300" simplePos="0" relativeHeight="251672576" behindDoc="0" locked="0" layoutInCell="1" allowOverlap="1" wp14:anchorId="6C84A435" wp14:editId="379C847C">
                <wp:simplePos x="0" y="0"/>
                <wp:positionH relativeFrom="column">
                  <wp:posOffset>6001385</wp:posOffset>
                </wp:positionH>
                <wp:positionV relativeFrom="paragraph">
                  <wp:posOffset>172720</wp:posOffset>
                </wp:positionV>
                <wp:extent cx="173990" cy="381000"/>
                <wp:effectExtent l="10160" t="10795" r="53975" b="3683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C716BD" id="AutoShape 23" o:spid="_x0000_s1026" type="#_x0000_t32" style="position:absolute;margin-left:472.55pt;margin-top:13.6pt;width:13.7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mc:Fallback>
        </mc:AlternateContent>
      </w:r>
      <w:r w:rsidRPr="00717183">
        <w:rPr>
          <w:noProof/>
        </w:rPr>
        <mc:AlternateContent>
          <mc:Choice Requires="wps">
            <w:drawing>
              <wp:anchor distT="0" distB="0" distL="114300" distR="114300" simplePos="0" relativeHeight="251673600" behindDoc="0" locked="0" layoutInCell="1" allowOverlap="1" wp14:anchorId="0A934D03" wp14:editId="4FFE15E6">
                <wp:simplePos x="0" y="0"/>
                <wp:positionH relativeFrom="column">
                  <wp:posOffset>5154930</wp:posOffset>
                </wp:positionH>
                <wp:positionV relativeFrom="paragraph">
                  <wp:posOffset>172720</wp:posOffset>
                </wp:positionV>
                <wp:extent cx="846455" cy="381000"/>
                <wp:effectExtent l="40005" t="10795" r="8890" b="5588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E442F5" id="AutoShape 24" o:spid="_x0000_s1026" type="#_x0000_t32" style="position:absolute;margin-left:405.9pt;margin-top:13.6pt;width:66.65pt;height:30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mc:Fallback>
        </mc:AlternateContent>
      </w:r>
      <w:r w:rsidRPr="00717183">
        <w:rPr>
          <w:noProof/>
        </w:rPr>
        <mc:AlternateContent>
          <mc:Choice Requires="wps">
            <w:drawing>
              <wp:anchor distT="0" distB="0" distL="114300" distR="114300" simplePos="0" relativeHeight="251663360" behindDoc="0" locked="0" layoutInCell="1" allowOverlap="1" wp14:anchorId="619B0007" wp14:editId="125D06D4">
                <wp:simplePos x="0" y="0"/>
                <wp:positionH relativeFrom="column">
                  <wp:posOffset>-227965</wp:posOffset>
                </wp:positionH>
                <wp:positionV relativeFrom="paragraph">
                  <wp:posOffset>290830</wp:posOffset>
                </wp:positionV>
                <wp:extent cx="635" cy="457835"/>
                <wp:effectExtent l="57785" t="5080" r="55880" b="2286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BA6B7"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sidRPr="00717183">
        <w:rPr>
          <w:noProof/>
        </w:rPr>
        <mc:AlternateContent>
          <mc:Choice Requires="wps">
            <w:drawing>
              <wp:anchor distT="0" distB="0" distL="114300" distR="114300" simplePos="0" relativeHeight="251664384" behindDoc="0" locked="0" layoutInCell="1" allowOverlap="1" wp14:anchorId="15DBB747" wp14:editId="2912E47A">
                <wp:simplePos x="0" y="0"/>
                <wp:positionH relativeFrom="column">
                  <wp:posOffset>5649595</wp:posOffset>
                </wp:positionH>
                <wp:positionV relativeFrom="paragraph">
                  <wp:posOffset>55245</wp:posOffset>
                </wp:positionV>
                <wp:extent cx="228600" cy="635"/>
                <wp:effectExtent l="10795" t="7620" r="8255" b="107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D3924" id="Line 1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935" distR="114935" simplePos="0" relativeHeight="251668480" behindDoc="0" locked="0" layoutInCell="1" allowOverlap="1" wp14:anchorId="54D3F350" wp14:editId="622A197B">
                <wp:simplePos x="0" y="0"/>
                <wp:positionH relativeFrom="column">
                  <wp:posOffset>5494655</wp:posOffset>
                </wp:positionH>
                <wp:positionV relativeFrom="paragraph">
                  <wp:posOffset>177165</wp:posOffset>
                </wp:positionV>
                <wp:extent cx="1195705" cy="1087755"/>
                <wp:effectExtent l="8255" t="5715" r="5715" b="1143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9B4E8D" w:rsidRDefault="009B4E8D" w:rsidP="0071718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D3F350" id="Text Box 16" o:spid="_x0000_s1031" type="#_x0000_t202" style="position:absolute;left:0;text-align:left;margin-left:432.65pt;margin-top:13.95pt;width:94.15pt;height:85.6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" strokeweight=".5pt">
                <v:textbox inset="7.45pt,3.85pt,7.45pt,3.85pt">
                  <w:txbxContent>
                    <w:p w:rsidR="009B4E8D" w:rsidRPr="00231C3E" w:rsidRDefault="009B4E8D" w:rsidP="0071718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9B4E8D" w:rsidRDefault="009B4E8D" w:rsidP="00717183"/>
                  </w:txbxContent>
                </v:textbox>
              </v:shape>
            </w:pict>
          </mc:Fallback>
        </mc:AlternateContent>
      </w:r>
      <w:r w:rsidRPr="00717183">
        <w:rPr>
          <w:noProof/>
        </w:rPr>
        <mc:AlternateContent>
          <mc:Choice Requires="wps">
            <w:drawing>
              <wp:anchor distT="0" distB="0" distL="114935" distR="114935" simplePos="0" relativeHeight="251666432" behindDoc="0" locked="0" layoutInCell="1" allowOverlap="1" wp14:anchorId="04206039" wp14:editId="69182AB2">
                <wp:simplePos x="0" y="0"/>
                <wp:positionH relativeFrom="column">
                  <wp:posOffset>4058920</wp:posOffset>
                </wp:positionH>
                <wp:positionV relativeFrom="paragraph">
                  <wp:posOffset>177165</wp:posOffset>
                </wp:positionV>
                <wp:extent cx="1299845" cy="1087755"/>
                <wp:effectExtent l="10795" t="5715" r="13335" b="1143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9B4E8D" w:rsidRPr="00231C3E" w:rsidRDefault="009B4E8D" w:rsidP="0071718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9B4E8D" w:rsidRDefault="009B4E8D" w:rsidP="0071718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06039" id="Text Box 10" o:spid="_x0000_s1032" type="#_x0000_t202" style="position:absolute;left:0;text-align:left;margin-left:319.6pt;margin-top:13.95pt;width:102.35pt;height:85.65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" strokeweight=".5pt">
                <v:textbox inset="7.45pt,3.85pt,7.45pt,3.85pt">
                  <w:txbxContent>
                    <w:p w:rsidR="009B4E8D" w:rsidRPr="00231C3E" w:rsidRDefault="009B4E8D" w:rsidP="00717183">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9B4E8D" w:rsidRDefault="009B4E8D" w:rsidP="00717183"/>
                  </w:txbxContent>
                </v:textbox>
              </v:shape>
            </w:pict>
          </mc:Fallback>
        </mc:AlternateContent>
      </w:r>
    </w:p>
    <w:p w:rsidR="00717183" w:rsidRPr="00717183" w:rsidRDefault="00717183" w:rsidP="00717183">
      <w:pPr>
        <w:tabs>
          <w:tab w:val="left" w:pos="7752"/>
        </w:tabs>
        <w:autoSpaceDE w:val="0"/>
        <w:jc w:val="center"/>
        <w:rPr>
          <w:sz w:val="28"/>
          <w:szCs w:val="28"/>
        </w:rPr>
      </w:pPr>
      <w:r w:rsidRPr="00717183">
        <w:rPr>
          <w:noProof/>
        </w:rPr>
        <mc:AlternateContent>
          <mc:Choice Requires="wps">
            <w:drawing>
              <wp:anchor distT="0" distB="0" distL="114935" distR="114935" simplePos="0" relativeHeight="251667456" behindDoc="0" locked="0" layoutInCell="1" allowOverlap="1" wp14:anchorId="5F2ACD26" wp14:editId="080D0685">
                <wp:simplePos x="0" y="0"/>
                <wp:positionH relativeFrom="column">
                  <wp:posOffset>-532130</wp:posOffset>
                </wp:positionH>
                <wp:positionV relativeFrom="paragraph">
                  <wp:posOffset>-4445</wp:posOffset>
                </wp:positionV>
                <wp:extent cx="4371975" cy="2055495"/>
                <wp:effectExtent l="10795" t="5080" r="8255" b="63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9B4E8D" w:rsidRPr="00BE07D1" w:rsidRDefault="009B4E8D" w:rsidP="0071718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9B4E8D" w:rsidRPr="00BE07D1" w:rsidRDefault="009B4E8D" w:rsidP="00717183">
                            <w:pPr>
                              <w:spacing w:after="0" w:line="240" w:lineRule="auto"/>
                              <w:ind w:firstLine="567"/>
                              <w:jc w:val="both"/>
                              <w:rPr>
                                <w:rFonts w:ascii="Times New Roman" w:hAnsi="Times New Roman" w:cs="Times New Roman"/>
                              </w:rPr>
                            </w:pPr>
                            <w:r w:rsidRPr="00BE07D1">
                              <w:rPr>
                                <w:rFonts w:ascii="Times New Roman" w:hAnsi="Times New Roman" w:cs="Times New Roman"/>
                              </w:rPr>
                              <w:t>рассмотрение заявления и прилагаемого пакета документов;</w:t>
                            </w:r>
                          </w:p>
                          <w:p w:rsidR="009B4E8D" w:rsidRPr="00BE07D1" w:rsidRDefault="009B4E8D" w:rsidP="00717183">
                            <w:pPr>
                              <w:spacing w:after="0" w:line="240" w:lineRule="auto"/>
                              <w:ind w:firstLine="567"/>
                              <w:jc w:val="both"/>
                              <w:rPr>
                                <w:rFonts w:ascii="Times New Roman" w:hAnsi="Times New Roman" w:cs="Times New Roman"/>
                              </w:rPr>
                            </w:pPr>
                            <w:r w:rsidRPr="00BE07D1">
                              <w:rPr>
                                <w:rFonts w:ascii="Times New Roman" w:hAnsi="Times New Roman" w:cs="Times New Roman"/>
                              </w:rPr>
                              <w:t xml:space="preserve">публикация информации о  возможности предоставления земельного участка в </w:t>
                            </w:r>
                            <w:r>
                              <w:rPr>
                                <w:rFonts w:ascii="Times New Roman" w:hAnsi="Times New Roman" w:cs="Times New Roman"/>
                              </w:rPr>
                              <w:t>собственность</w:t>
                            </w:r>
                          </w:p>
                          <w:p w:rsidR="009B4E8D" w:rsidRPr="00BE07D1" w:rsidRDefault="009B4E8D" w:rsidP="00717183">
                            <w:pPr>
                              <w:spacing w:after="0" w:line="240" w:lineRule="auto"/>
                              <w:ind w:firstLine="567"/>
                              <w:jc w:val="both"/>
                              <w:rPr>
                                <w:rFonts w:ascii="Times New Roman" w:hAnsi="Times New Roman" w:cs="Times New Roman"/>
                              </w:rPr>
                            </w:pPr>
                            <w:r w:rsidRPr="00BE07D1">
                              <w:rPr>
                                <w:rFonts w:ascii="Times New Roman" w:hAnsi="Times New Roman" w:cs="Times New Roman"/>
                              </w:rPr>
                              <w:t>подготовка,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9B4E8D" w:rsidRPr="00BE07D1" w:rsidRDefault="009B4E8D" w:rsidP="00717183">
                            <w:pPr>
                              <w:spacing w:after="0" w:line="240" w:lineRule="auto"/>
                              <w:ind w:firstLine="567"/>
                              <w:jc w:val="both"/>
                              <w:rPr>
                                <w:rFonts w:ascii="Times New Roman" w:hAnsi="Times New Roman" w:cs="Times New Roman"/>
                              </w:rPr>
                            </w:pPr>
                            <w:r w:rsidRPr="00BE07D1">
                              <w:rPr>
                                <w:rFonts w:ascii="Times New Roman" w:hAnsi="Times New Roman" w:cs="Times New Roman"/>
                              </w:rPr>
                              <w:t>проведение процедуры торгов (если по истечении 30 дней с момента публикации подано два и более заявления);</w:t>
                            </w:r>
                          </w:p>
                          <w:p w:rsidR="009B4E8D" w:rsidRPr="00BE07D1" w:rsidRDefault="009B4E8D" w:rsidP="00717183">
                            <w:pPr>
                              <w:spacing w:after="0" w:line="240" w:lineRule="auto"/>
                              <w:ind w:firstLine="567"/>
                              <w:jc w:val="both"/>
                              <w:rPr>
                                <w:rFonts w:ascii="Times New Roman" w:hAnsi="Times New Roman" w:cs="Times New Roman"/>
                                <w:sz w:val="18"/>
                                <w:szCs w:val="18"/>
                              </w:rPr>
                            </w:pPr>
                            <w:r w:rsidRPr="00BE07D1">
                              <w:rPr>
                                <w:rFonts w:ascii="Times New Roman" w:hAnsi="Times New Roman" w:cs="Times New Roman"/>
                              </w:rPr>
                              <w:t xml:space="preserve">подготовка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w:t>
                            </w:r>
                            <w:r>
                              <w:rPr>
                                <w:rFonts w:ascii="Times New Roman" w:hAnsi="Times New Roman" w:cs="Times New Roman"/>
                              </w:rPr>
                              <w:t>.</w:t>
                            </w:r>
                            <w:r w:rsidRPr="00BE07D1">
                              <w:rPr>
                                <w:rFonts w:ascii="Times New Roman" w:hAnsi="Times New Roman" w:cs="Times New Roman"/>
                              </w:rP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ACD26" id="Text Box 12" o:spid="_x0000_s1033" type="#_x0000_t202" style="position:absolute;left:0;text-align:left;margin-left:-41.9pt;margin-top:-.35pt;width:344.25pt;height:161.8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XNLwIAAFk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" strokeweight=".5pt">
                <v:textbox inset="7.45pt,3.85pt,7.45pt,3.85pt">
                  <w:txbxContent>
                    <w:p w:rsidR="009B4E8D" w:rsidRPr="00BE07D1" w:rsidRDefault="009B4E8D" w:rsidP="00717183">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9B4E8D" w:rsidRPr="00BE07D1" w:rsidRDefault="009B4E8D" w:rsidP="0071718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9B4E8D" w:rsidRPr="00BE07D1" w:rsidRDefault="009B4E8D" w:rsidP="0071718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публикация</w:t>
                      </w:r>
                      <w:proofErr w:type="gramEnd"/>
                      <w:r w:rsidRPr="00BE07D1">
                        <w:rPr>
                          <w:rFonts w:ascii="Times New Roman" w:hAnsi="Times New Roman" w:cs="Times New Roman"/>
                        </w:rPr>
                        <w:t xml:space="preserve"> информации о  возможности предоставления земельного участка в </w:t>
                      </w:r>
                      <w:r>
                        <w:rPr>
                          <w:rFonts w:ascii="Times New Roman" w:hAnsi="Times New Roman" w:cs="Times New Roman"/>
                        </w:rPr>
                        <w:t>собственность</w:t>
                      </w:r>
                    </w:p>
                    <w:p w:rsidR="009B4E8D" w:rsidRPr="00BE07D1" w:rsidRDefault="009B4E8D" w:rsidP="0071718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9B4E8D" w:rsidRPr="00BE07D1" w:rsidRDefault="009B4E8D" w:rsidP="00717183">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проведение</w:t>
                      </w:r>
                      <w:proofErr w:type="gramEnd"/>
                      <w:r w:rsidRPr="00BE07D1">
                        <w:rPr>
                          <w:rFonts w:ascii="Times New Roman" w:hAnsi="Times New Roman" w:cs="Times New Roman"/>
                        </w:rPr>
                        <w:t xml:space="preserve"> процедуры торгов (если по истечении 30 дней с момента публикации подано два и более заявления);</w:t>
                      </w:r>
                    </w:p>
                    <w:p w:rsidR="009B4E8D" w:rsidRPr="00BE07D1" w:rsidRDefault="009B4E8D" w:rsidP="00717183">
                      <w:pPr>
                        <w:spacing w:after="0" w:line="240" w:lineRule="auto"/>
                        <w:ind w:firstLine="567"/>
                        <w:jc w:val="both"/>
                        <w:rPr>
                          <w:rFonts w:ascii="Times New Roman" w:hAnsi="Times New Roman" w:cs="Times New Roman"/>
                          <w:sz w:val="18"/>
                          <w:szCs w:val="18"/>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w:t>
                      </w:r>
                      <w:r>
                        <w:rPr>
                          <w:rFonts w:ascii="Times New Roman" w:hAnsi="Times New Roman" w:cs="Times New Roman"/>
                        </w:rPr>
                        <w:t>.</w:t>
                      </w:r>
                      <w:r w:rsidRPr="00BE07D1">
                        <w:rPr>
                          <w:rFonts w:ascii="Times New Roman" w:hAnsi="Times New Roman" w:cs="Times New Roman"/>
                        </w:rPr>
                        <w:t xml:space="preserve"> </w:t>
                      </w:r>
                    </w:p>
                  </w:txbxContent>
                </v:textbox>
              </v:shape>
            </w:pict>
          </mc:Fallback>
        </mc:AlternateContent>
      </w:r>
    </w:p>
    <w:p w:rsidR="00717183" w:rsidRPr="00717183" w:rsidRDefault="00717183" w:rsidP="00717183">
      <w:pPr>
        <w:tabs>
          <w:tab w:val="left" w:pos="7752"/>
        </w:tabs>
        <w:autoSpaceDE w:val="0"/>
        <w:jc w:val="center"/>
        <w:rPr>
          <w:sz w:val="28"/>
          <w:szCs w:val="28"/>
        </w:rPr>
      </w:pPr>
    </w:p>
    <w:p w:rsidR="00717183" w:rsidRPr="00717183" w:rsidRDefault="00717183" w:rsidP="00717183">
      <w:pPr>
        <w:tabs>
          <w:tab w:val="left" w:pos="7752"/>
        </w:tabs>
        <w:autoSpaceDE w:val="0"/>
        <w:jc w:val="center"/>
        <w:rPr>
          <w:sz w:val="28"/>
          <w:szCs w:val="28"/>
        </w:rPr>
      </w:pPr>
    </w:p>
    <w:p w:rsidR="00717183" w:rsidRPr="00717183" w:rsidRDefault="00717183" w:rsidP="00717183">
      <w:pPr>
        <w:tabs>
          <w:tab w:val="left" w:pos="7752"/>
        </w:tabs>
        <w:autoSpaceDE w:val="0"/>
        <w:jc w:val="center"/>
        <w:rPr>
          <w:sz w:val="28"/>
          <w:szCs w:val="28"/>
        </w:rPr>
      </w:pPr>
    </w:p>
    <w:p w:rsidR="00717183" w:rsidRPr="00717183" w:rsidRDefault="00717183" w:rsidP="00717183">
      <w:pPr>
        <w:tabs>
          <w:tab w:val="left" w:pos="7752"/>
        </w:tabs>
        <w:autoSpaceDE w:val="0"/>
        <w:jc w:val="center"/>
        <w:rPr>
          <w:sz w:val="28"/>
          <w:szCs w:val="28"/>
        </w:rPr>
      </w:pPr>
    </w:p>
    <w:p w:rsidR="00717183" w:rsidRPr="00717183" w:rsidRDefault="00717183" w:rsidP="00717183">
      <w:pPr>
        <w:tabs>
          <w:tab w:val="center" w:pos="4677"/>
          <w:tab w:val="right" w:pos="9355"/>
        </w:tabs>
        <w:spacing w:after="0" w:line="240" w:lineRule="auto"/>
        <w:rPr>
          <w:sz w:val="28"/>
          <w:szCs w:val="28"/>
        </w:rPr>
      </w:pPr>
      <w:r w:rsidRPr="00717183">
        <w:rPr>
          <w:noProof/>
          <w:sz w:val="28"/>
          <w:szCs w:val="28"/>
        </w:rPr>
        <mc:AlternateContent>
          <mc:Choice Requires="wps">
            <w:drawing>
              <wp:anchor distT="0" distB="0" distL="114300" distR="114300" simplePos="0" relativeHeight="251675648" behindDoc="0" locked="0" layoutInCell="1" allowOverlap="1" wp14:anchorId="76BFDC61" wp14:editId="39765AB1">
                <wp:simplePos x="0" y="0"/>
                <wp:positionH relativeFrom="column">
                  <wp:posOffset>1504950</wp:posOffset>
                </wp:positionH>
                <wp:positionV relativeFrom="paragraph">
                  <wp:posOffset>168275</wp:posOffset>
                </wp:positionV>
                <wp:extent cx="7620" cy="273685"/>
                <wp:effectExtent l="47625" t="6350" r="59055"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26856D" id="AutoShape 26" o:spid="_x0000_s1026" type="#_x0000_t32" style="position:absolute;margin-left:118.5pt;margin-top:13.25pt;width:.6pt;height:2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">
                <v:stroke endarrow="block"/>
              </v:shape>
            </w:pict>
          </mc:Fallback>
        </mc:AlternateContent>
      </w:r>
    </w:p>
    <w:p w:rsidR="00717183" w:rsidRPr="00717183" w:rsidRDefault="00717183" w:rsidP="00717183">
      <w:pPr>
        <w:tabs>
          <w:tab w:val="center" w:pos="4677"/>
          <w:tab w:val="right" w:pos="9355"/>
        </w:tabs>
        <w:spacing w:after="0" w:line="240" w:lineRule="auto"/>
        <w:rPr>
          <w:sz w:val="28"/>
          <w:szCs w:val="28"/>
        </w:rPr>
      </w:pPr>
    </w:p>
    <w:p w:rsidR="00717183" w:rsidRPr="00717183" w:rsidRDefault="00717183" w:rsidP="00717183">
      <w:pPr>
        <w:tabs>
          <w:tab w:val="center" w:pos="4677"/>
          <w:tab w:val="right" w:pos="9355"/>
        </w:tabs>
        <w:spacing w:after="0" w:line="240" w:lineRule="auto"/>
        <w:rPr>
          <w:b/>
          <w:bCs/>
          <w:sz w:val="28"/>
          <w:szCs w:val="28"/>
        </w:rPr>
      </w:pPr>
      <w:r w:rsidRPr="00717183">
        <w:rPr>
          <w:b/>
          <w:bCs/>
          <w:noProof/>
          <w:sz w:val="28"/>
          <w:szCs w:val="28"/>
        </w:rPr>
        <mc:AlternateContent>
          <mc:Choice Requires="wps">
            <w:drawing>
              <wp:anchor distT="0" distB="0" distL="114935" distR="114935" simplePos="0" relativeHeight="251671552" behindDoc="0" locked="0" layoutInCell="1" allowOverlap="1" wp14:anchorId="0C82100C" wp14:editId="74AE445E">
                <wp:simplePos x="0" y="0"/>
                <wp:positionH relativeFrom="column">
                  <wp:posOffset>-581025</wp:posOffset>
                </wp:positionH>
                <wp:positionV relativeFrom="paragraph">
                  <wp:posOffset>7620</wp:posOffset>
                </wp:positionV>
                <wp:extent cx="4420870" cy="551180"/>
                <wp:effectExtent l="9525" t="7620" r="8255" b="1270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9B4E8D" w:rsidRPr="001F2F5C" w:rsidRDefault="009B4E8D" w:rsidP="00717183">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9B4E8D" w:rsidRDefault="009B4E8D" w:rsidP="00717183"/>
                          <w:p w:rsidR="009B4E8D" w:rsidRDefault="009B4E8D" w:rsidP="00717183"/>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2100C" id="Text Box 22" o:spid="_x0000_s1034" type="#_x0000_t202" style="position:absolute;margin-left:-45.75pt;margin-top:.6pt;width:348.1pt;height:43.4pt;z-index:2516715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" strokeweight=".5pt">
                <v:textbox inset="7.45pt,3.85pt,7.45pt,3.85pt">
                  <w:txbxContent>
                    <w:p w:rsidR="009B4E8D" w:rsidRPr="001F2F5C" w:rsidRDefault="009B4E8D" w:rsidP="00717183">
                      <w:pPr>
                        <w:jc w:val="center"/>
                        <w:rPr>
                          <w:rFonts w:ascii="Times New Roman" w:hAnsi="Times New Roman" w:cs="Times New Roman"/>
                          <w:sz w:val="24"/>
                          <w:szCs w:val="24"/>
                        </w:rPr>
                      </w:pPr>
                      <w:r w:rsidRPr="001F2F5C">
                        <w:rPr>
                          <w:rFonts w:ascii="Times New Roman" w:hAnsi="Times New Roman" w:cs="Times New Roman"/>
                          <w:sz w:val="24"/>
                          <w:szCs w:val="24"/>
                        </w:rPr>
                        <w:t>Выдача результатов муниципальной услуги</w:t>
                      </w:r>
                    </w:p>
                    <w:p w:rsidR="009B4E8D" w:rsidRDefault="009B4E8D" w:rsidP="00717183"/>
                    <w:p w:rsidR="009B4E8D" w:rsidRDefault="009B4E8D" w:rsidP="00717183"/>
                  </w:txbxContent>
                </v:textbox>
              </v:shape>
            </w:pict>
          </mc:Fallback>
        </mc:AlternateContent>
      </w: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063EBE" w:rsidRDefault="00063EBE" w:rsidP="00A579DD">
      <w:pPr>
        <w:spacing w:after="0" w:line="240" w:lineRule="auto"/>
        <w:ind w:left="2832" w:firstLine="708"/>
        <w:jc w:val="right"/>
        <w:rPr>
          <w:rFonts w:ascii="Times New Roman" w:hAnsi="Times New Roman" w:cs="Times New Roman"/>
          <w:b/>
          <w:bCs/>
          <w:sz w:val="28"/>
          <w:szCs w:val="28"/>
          <w:lang w:eastAsia="ar-SA"/>
        </w:rPr>
      </w:pPr>
    </w:p>
    <w:p w:rsidR="00A579DD" w:rsidRPr="002F7506" w:rsidRDefault="00A579DD" w:rsidP="00A579DD">
      <w:pPr>
        <w:spacing w:after="0" w:line="240" w:lineRule="auto"/>
        <w:ind w:left="2832" w:firstLine="708"/>
        <w:jc w:val="right"/>
        <w:rPr>
          <w:color w:val="00000A"/>
        </w:rPr>
      </w:pPr>
      <w:r>
        <w:rPr>
          <w:rFonts w:ascii="Times New Roman" w:hAnsi="Times New Roman" w:cs="Times New Roman"/>
          <w:b/>
          <w:bCs/>
          <w:sz w:val="28"/>
          <w:szCs w:val="28"/>
          <w:lang w:eastAsia="ar-SA"/>
        </w:rPr>
        <w:t>Приложение №</w:t>
      </w:r>
      <w:r w:rsidR="009B7CE6">
        <w:rPr>
          <w:rFonts w:ascii="Times New Roman" w:hAnsi="Times New Roman" w:cs="Times New Roman"/>
          <w:b/>
          <w:bCs/>
          <w:sz w:val="28"/>
          <w:szCs w:val="28"/>
          <w:lang w:eastAsia="ar-SA"/>
        </w:rPr>
        <w:t>2</w:t>
      </w:r>
    </w:p>
    <w:p w:rsidR="00063EBE" w:rsidRPr="00E54C62" w:rsidRDefault="00063EBE" w:rsidP="00063EBE">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к Административному регламенту</w:t>
      </w:r>
    </w:p>
    <w:p w:rsidR="00063EBE" w:rsidRPr="00E54C62" w:rsidRDefault="00063EBE" w:rsidP="00063EBE">
      <w:pPr>
        <w:suppressAutoHyphens/>
        <w:spacing w:after="0" w:line="240" w:lineRule="auto"/>
        <w:jc w:val="right"/>
        <w:rPr>
          <w:rFonts w:ascii="Times New Roman" w:hAnsi="Times New Roman" w:cs="Times New Roman"/>
          <w:sz w:val="24"/>
          <w:szCs w:val="24"/>
          <w:lang w:eastAsia="ar-SA"/>
        </w:rPr>
      </w:pPr>
      <w:r w:rsidRPr="00E54C62">
        <w:rPr>
          <w:rFonts w:ascii="Times New Roman" w:hAnsi="Times New Roman" w:cs="Times New Roman"/>
          <w:sz w:val="24"/>
          <w:szCs w:val="24"/>
          <w:lang w:eastAsia="ar-SA"/>
        </w:rPr>
        <w:t>предоставления муниципальной услуги</w:t>
      </w:r>
    </w:p>
    <w:p w:rsidR="00063EBE" w:rsidRDefault="00063EBE" w:rsidP="00063EBE">
      <w:pPr>
        <w:widowControl w:val="0"/>
        <w:spacing w:after="0" w:line="240" w:lineRule="auto"/>
        <w:jc w:val="right"/>
        <w:rPr>
          <w:rFonts w:ascii="Times New Roman" w:hAnsi="Times New Roman" w:cs="Times New Roman"/>
          <w:sz w:val="24"/>
          <w:szCs w:val="24"/>
        </w:rPr>
      </w:pPr>
      <w:r w:rsidRPr="00E54C62">
        <w:rPr>
          <w:rFonts w:ascii="Times New Roman" w:hAnsi="Times New Roman" w:cs="Times New Roman"/>
          <w:sz w:val="24"/>
          <w:szCs w:val="24"/>
        </w:rPr>
        <w:t>«</w:t>
      </w:r>
      <w:r>
        <w:rPr>
          <w:rFonts w:ascii="Times New Roman" w:hAnsi="Times New Roman" w:cs="Times New Roman"/>
          <w:sz w:val="24"/>
          <w:szCs w:val="24"/>
        </w:rPr>
        <w:t>Продажа земельных участков, находящихся</w:t>
      </w:r>
    </w:p>
    <w:p w:rsidR="002F1399" w:rsidRDefault="00063EBE" w:rsidP="00063EBE">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муниципальной собственности,</w:t>
      </w:r>
    </w:p>
    <w:p w:rsidR="002F1399" w:rsidRDefault="00063EBE" w:rsidP="002F1399">
      <w:pPr>
        <w:widowControl w:val="0"/>
        <w:spacing w:after="0" w:line="240" w:lineRule="auto"/>
        <w:jc w:val="right"/>
        <w:rPr>
          <w:rFonts w:ascii="Times New Roman" w:hAnsi="Times New Roman" w:cs="Times New Roman"/>
          <w:b/>
          <w:bCs/>
          <w:color w:val="000000"/>
          <w:sz w:val="28"/>
          <w:szCs w:val="28"/>
        </w:rPr>
      </w:pPr>
      <w:r>
        <w:rPr>
          <w:rFonts w:ascii="Times New Roman" w:hAnsi="Times New Roman" w:cs="Times New Roman"/>
          <w:sz w:val="24"/>
          <w:szCs w:val="24"/>
        </w:rPr>
        <w:t xml:space="preserve"> </w:t>
      </w:r>
      <w:r w:rsidR="002F1399" w:rsidRPr="002F1399">
        <w:rPr>
          <w:rFonts w:ascii="Times New Roman" w:hAnsi="Times New Roman" w:cs="Times New Roman"/>
          <w:bCs/>
          <w:sz w:val="24"/>
          <w:szCs w:val="24"/>
        </w:rPr>
        <w:t>и (или) государственная собственность на которые не разграничена</w:t>
      </w:r>
      <w:r w:rsidR="002F1399">
        <w:rPr>
          <w:rFonts w:ascii="Times New Roman" w:hAnsi="Times New Roman" w:cs="Times New Roman"/>
          <w:b/>
          <w:bCs/>
          <w:color w:val="000000"/>
          <w:sz w:val="28"/>
          <w:szCs w:val="28"/>
        </w:rPr>
        <w:t xml:space="preserve">, </w:t>
      </w:r>
    </w:p>
    <w:p w:rsidR="00063EBE" w:rsidRPr="00E54C62" w:rsidRDefault="00063EBE" w:rsidP="002F1399">
      <w:pPr>
        <w:widowControl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на территории</w:t>
      </w:r>
      <w:r w:rsidR="002F1399">
        <w:rPr>
          <w:rFonts w:ascii="Times New Roman" w:hAnsi="Times New Roman" w:cs="Times New Roman"/>
          <w:sz w:val="24"/>
          <w:szCs w:val="24"/>
        </w:rPr>
        <w:t xml:space="preserve"> </w:t>
      </w:r>
      <w:r w:rsidR="007D51FE">
        <w:rPr>
          <w:rFonts w:ascii="Times New Roman" w:hAnsi="Times New Roman" w:cs="Times New Roman"/>
          <w:sz w:val="24"/>
          <w:szCs w:val="24"/>
        </w:rPr>
        <w:t>городского</w:t>
      </w:r>
      <w:r>
        <w:rPr>
          <w:rFonts w:ascii="Times New Roman" w:hAnsi="Times New Roman" w:cs="Times New Roman"/>
          <w:sz w:val="24"/>
          <w:szCs w:val="24"/>
        </w:rPr>
        <w:t xml:space="preserve"> поселения на торгах и без торгов»</w:t>
      </w:r>
    </w:p>
    <w:p w:rsidR="009B7CE6" w:rsidRDefault="009B7CE6" w:rsidP="002F1399">
      <w:pPr>
        <w:spacing w:after="0"/>
        <w:jc w:val="right"/>
        <w:rPr>
          <w:rFonts w:ascii="Times New Roman" w:hAnsi="Times New Roman"/>
          <w:sz w:val="28"/>
          <w:szCs w:val="28"/>
          <w:lang w:eastAsia="ar-SA"/>
        </w:rPr>
      </w:pPr>
    </w:p>
    <w:p w:rsidR="00B9644E" w:rsidRDefault="00B9644E" w:rsidP="009B7CE6">
      <w:pPr>
        <w:spacing w:after="0" w:line="240" w:lineRule="auto"/>
        <w:jc w:val="center"/>
        <w:rPr>
          <w:rFonts w:ascii="Times New Roman" w:hAnsi="Times New Roman" w:cs="Times New Roman"/>
          <w:sz w:val="28"/>
          <w:szCs w:val="28"/>
        </w:rPr>
      </w:pPr>
      <w:r w:rsidRPr="00231C3E">
        <w:rPr>
          <w:rFonts w:ascii="Times New Roman" w:hAnsi="Times New Roman" w:cs="Times New Roman"/>
          <w:sz w:val="28"/>
          <w:szCs w:val="28"/>
        </w:rPr>
        <w:t>ОБРАЗЕЦ ЗАЯВЛЕНИЯ</w:t>
      </w:r>
    </w:p>
    <w:p w:rsidR="009B7CE6" w:rsidRDefault="009B7CE6" w:rsidP="009B7CE6">
      <w:pPr>
        <w:spacing w:after="0" w:line="240" w:lineRule="auto"/>
        <w:jc w:val="both"/>
        <w:rPr>
          <w:rFonts w:ascii="Times New Roman" w:hAnsi="Times New Roman" w:cs="Times New Roman"/>
          <w:sz w:val="28"/>
          <w:szCs w:val="28"/>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___________________________________________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исполнительного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органа государственной власти</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(или: органа местного самоуправления))</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от ________________________________________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(наименование или Ф.И.О.)</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___________________________________,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телефон: _______________, факс: 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r w:rsidRPr="00231C3E">
        <w:rPr>
          <w:rFonts w:ascii="Courier New" w:hAnsi="Courier New" w:cs="Courier New"/>
          <w:sz w:val="20"/>
          <w:szCs w:val="20"/>
        </w:rPr>
        <w:t xml:space="preserve">                                адрес электронной почты: __________________</w:t>
      </w:r>
    </w:p>
    <w:p w:rsidR="00B9644E" w:rsidRPr="00231C3E" w:rsidRDefault="00B9644E" w:rsidP="0076338F">
      <w:pPr>
        <w:autoSpaceDE w:val="0"/>
        <w:autoSpaceDN w:val="0"/>
        <w:adjustRightInd w:val="0"/>
        <w:spacing w:after="0" w:line="240" w:lineRule="auto"/>
        <w:rPr>
          <w:rFonts w:ascii="Courier New" w:hAnsi="Courier New" w:cs="Courier New"/>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027F2B">
      <w:pPr>
        <w:autoSpaceDE w:val="0"/>
        <w:autoSpaceDN w:val="0"/>
        <w:adjustRightInd w:val="0"/>
        <w:spacing w:after="0" w:line="240" w:lineRule="auto"/>
        <w:jc w:val="center"/>
        <w:rPr>
          <w:rFonts w:ascii="Courier New" w:hAnsi="Courier New" w:cs="Courier New"/>
          <w:b/>
          <w:bCs/>
          <w:sz w:val="20"/>
          <w:szCs w:val="20"/>
        </w:rPr>
      </w:pPr>
    </w:p>
    <w:p w:rsidR="009B7CE6" w:rsidRDefault="009B7CE6" w:rsidP="009B7CE6">
      <w:pPr>
        <w:spacing w:after="0" w:line="240" w:lineRule="auto"/>
        <w:jc w:val="both"/>
        <w:rPr>
          <w:rFonts w:ascii="Times New Roman" w:hAnsi="Times New Roman"/>
          <w:sz w:val="28"/>
          <w:szCs w:val="28"/>
          <w:lang w:eastAsia="en-US"/>
        </w:rPr>
      </w:pPr>
      <w:r>
        <w:rPr>
          <w:rFonts w:ascii="Times New Roman" w:hAnsi="Times New Roman"/>
          <w:sz w:val="24"/>
          <w:szCs w:val="24"/>
          <w:lang w:eastAsia="en-US"/>
        </w:rPr>
        <w:t xml:space="preserve">                                          </w:t>
      </w:r>
      <w:r w:rsidRPr="00655FC5">
        <w:rPr>
          <w:rFonts w:ascii="Times New Roman" w:hAnsi="Times New Roman"/>
          <w:sz w:val="28"/>
          <w:szCs w:val="28"/>
          <w:lang w:eastAsia="en-US"/>
        </w:rPr>
        <w:t>Образец заявление</w:t>
      </w:r>
    </w:p>
    <w:p w:rsidR="009B7CE6" w:rsidRDefault="009B7CE6" w:rsidP="009B7CE6">
      <w:pPr>
        <w:spacing w:after="0" w:line="240" w:lineRule="auto"/>
        <w:jc w:val="both"/>
        <w:rPr>
          <w:rFonts w:ascii="Times New Roman" w:hAnsi="Times New Roman"/>
          <w:sz w:val="28"/>
          <w:szCs w:val="28"/>
          <w:lang w:eastAsia="en-US"/>
        </w:rPr>
      </w:pPr>
    </w:p>
    <w:p w:rsidR="009B7CE6" w:rsidRDefault="009B7CE6" w:rsidP="009B7CE6">
      <w:pPr>
        <w:suppressAutoHyphens/>
        <w:spacing w:after="0" w:line="200" w:lineRule="atLeast"/>
        <w:jc w:val="both"/>
        <w:rPr>
          <w:rFonts w:ascii="Times New Roman" w:hAnsi="Times New Roman"/>
          <w:sz w:val="28"/>
          <w:szCs w:val="28"/>
          <w:lang w:eastAsia="en-US"/>
        </w:rPr>
      </w:pPr>
      <w:r>
        <w:rPr>
          <w:rFonts w:ascii="Times New Roman" w:hAnsi="Times New Roman"/>
          <w:sz w:val="28"/>
          <w:szCs w:val="28"/>
          <w:lang w:eastAsia="en-US"/>
        </w:rPr>
        <w:t xml:space="preserve">Прошу Вас передать земельный участок в </w:t>
      </w:r>
      <w:r w:rsidR="00274791">
        <w:rPr>
          <w:rFonts w:ascii="Times New Roman" w:hAnsi="Times New Roman"/>
          <w:sz w:val="28"/>
          <w:szCs w:val="28"/>
          <w:lang w:eastAsia="en-US"/>
        </w:rPr>
        <w:t>собственность</w:t>
      </w:r>
      <w:r>
        <w:rPr>
          <w:rFonts w:ascii="Times New Roman" w:hAnsi="Times New Roman"/>
          <w:sz w:val="28"/>
          <w:szCs w:val="28"/>
          <w:lang w:eastAsia="en-US"/>
        </w:rPr>
        <w:t xml:space="preserve">            </w:t>
      </w:r>
    </w:p>
    <w:p w:rsidR="009B7CE6" w:rsidRDefault="009B7CE6" w:rsidP="009B7CE6">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__________________________________________________________________ </w:t>
      </w:r>
      <w:r w:rsidR="00E4381B">
        <w:rPr>
          <w:rFonts w:ascii="Times New Roman" w:hAnsi="Times New Roman"/>
          <w:sz w:val="28"/>
          <w:szCs w:val="28"/>
          <w:lang w:eastAsia="en-US"/>
        </w:rPr>
        <w:t>(</w:t>
      </w:r>
      <w:r w:rsidRPr="006A6A13">
        <w:rPr>
          <w:rFonts w:ascii="Times New Roman" w:hAnsi="Times New Roman"/>
          <w:sz w:val="20"/>
          <w:szCs w:val="20"/>
          <w:lang w:eastAsia="en-US"/>
        </w:rPr>
        <w:t>наименование организации</w:t>
      </w:r>
      <w:r>
        <w:rPr>
          <w:rFonts w:ascii="Times New Roman" w:hAnsi="Times New Roman"/>
          <w:sz w:val="20"/>
          <w:szCs w:val="20"/>
          <w:lang w:eastAsia="en-US"/>
        </w:rPr>
        <w:t xml:space="preserve"> или Ф.И.О.</w:t>
      </w:r>
      <w:r w:rsidR="00E4381B">
        <w:rPr>
          <w:rFonts w:ascii="Times New Roman" w:hAnsi="Times New Roman"/>
          <w:sz w:val="20"/>
          <w:szCs w:val="20"/>
          <w:lang w:eastAsia="en-US"/>
        </w:rPr>
        <w:t>)</w:t>
      </w:r>
      <w:r>
        <w:rPr>
          <w:rFonts w:ascii="Times New Roman" w:hAnsi="Times New Roman"/>
          <w:sz w:val="28"/>
          <w:szCs w:val="28"/>
          <w:lang w:eastAsia="en-US"/>
        </w:rPr>
        <w:tab/>
      </w:r>
    </w:p>
    <w:p w:rsidR="009B7CE6" w:rsidRDefault="009B7CE6" w:rsidP="009B7C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из земель______________________, а кадастровым номером______________, площадью________________, находящийся_____________________________, </w:t>
      </w:r>
    </w:p>
    <w:p w:rsidR="009B7CE6" w:rsidRDefault="009B7CE6" w:rsidP="009B7CE6">
      <w:pPr>
        <w:spacing w:after="0" w:line="240" w:lineRule="auto"/>
        <w:rPr>
          <w:rFonts w:ascii="Times New Roman" w:hAnsi="Times New Roman"/>
          <w:sz w:val="28"/>
          <w:szCs w:val="28"/>
          <w:lang w:eastAsia="en-US"/>
        </w:rPr>
      </w:pPr>
      <w:r>
        <w:rPr>
          <w:rFonts w:ascii="Times New Roman" w:hAnsi="Times New Roman"/>
          <w:sz w:val="28"/>
          <w:szCs w:val="28"/>
          <w:lang w:eastAsia="en-US"/>
        </w:rPr>
        <w:t>расположенный по адресу___________________________________________.</w:t>
      </w:r>
      <w:r w:rsidR="005C5AE6">
        <w:rPr>
          <w:rFonts w:ascii="Times New Roman" w:hAnsi="Times New Roman"/>
          <w:sz w:val="28"/>
          <w:szCs w:val="28"/>
          <w:lang w:eastAsia="en-US"/>
        </w:rPr>
        <w:t xml:space="preserve"> вид  разрешенного использования:___________________________________________</w:t>
      </w:r>
    </w:p>
    <w:p w:rsidR="009B7CE6" w:rsidRDefault="009B7CE6" w:rsidP="0076338F">
      <w:pPr>
        <w:autoSpaceDE w:val="0"/>
        <w:autoSpaceDN w:val="0"/>
        <w:adjustRightInd w:val="0"/>
        <w:spacing w:after="0" w:line="240" w:lineRule="auto"/>
        <w:ind w:firstLine="540"/>
        <w:jc w:val="both"/>
        <w:rPr>
          <w:rFonts w:ascii="Times New Roman" w:hAnsi="Times New Roman" w:cs="Times New Roman"/>
          <w:sz w:val="24"/>
          <w:szCs w:val="24"/>
        </w:rPr>
      </w:pPr>
    </w:p>
    <w:p w:rsidR="009B7CE6" w:rsidRDefault="009B7CE6"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59130B" w:rsidP="0076338F">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B9644E" w:rsidRPr="00231C3E">
        <w:rPr>
          <w:rFonts w:ascii="Times New Roman" w:hAnsi="Times New Roman" w:cs="Times New Roman"/>
          <w:sz w:val="24"/>
          <w:szCs w:val="24"/>
        </w:rPr>
        <w:t>"___"________ ____ г.</w:t>
      </w:r>
    </w:p>
    <w:p w:rsidR="00B9644E" w:rsidRPr="00231C3E" w:rsidRDefault="00B9644E" w:rsidP="0076338F">
      <w:pPr>
        <w:autoSpaceDE w:val="0"/>
        <w:autoSpaceDN w:val="0"/>
        <w:adjustRightInd w:val="0"/>
        <w:spacing w:after="0" w:line="240" w:lineRule="auto"/>
        <w:ind w:firstLine="540"/>
        <w:jc w:val="both"/>
        <w:rPr>
          <w:rFonts w:ascii="Times New Roman" w:hAnsi="Times New Roman" w:cs="Times New Roman"/>
          <w:sz w:val="24"/>
          <w:szCs w:val="24"/>
        </w:rPr>
      </w:pP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___________________</w:t>
      </w:r>
    </w:p>
    <w:p w:rsidR="00B9644E" w:rsidRPr="00231C3E" w:rsidRDefault="00B9644E" w:rsidP="0076338F">
      <w:pPr>
        <w:autoSpaceDE w:val="0"/>
        <w:autoSpaceDN w:val="0"/>
        <w:adjustRightInd w:val="0"/>
        <w:spacing w:after="0" w:line="240" w:lineRule="auto"/>
        <w:rPr>
          <w:rFonts w:ascii="Times New Roman" w:hAnsi="Times New Roman" w:cs="Times New Roman"/>
          <w:sz w:val="24"/>
          <w:szCs w:val="24"/>
        </w:rPr>
      </w:pPr>
      <w:r w:rsidRPr="00231C3E">
        <w:rPr>
          <w:rFonts w:ascii="Times New Roman" w:hAnsi="Times New Roman" w:cs="Times New Roman"/>
          <w:sz w:val="24"/>
          <w:szCs w:val="24"/>
        </w:rPr>
        <w:t xml:space="preserve">         (подпись)</w:t>
      </w:r>
    </w:p>
    <w:p w:rsidR="00B9644E" w:rsidRPr="00231C3E" w:rsidRDefault="00B9644E" w:rsidP="0076338F">
      <w:pPr>
        <w:tabs>
          <w:tab w:val="left" w:pos="7752"/>
        </w:tabs>
        <w:autoSpaceDE w:val="0"/>
        <w:jc w:val="center"/>
        <w:rPr>
          <w:sz w:val="28"/>
          <w:szCs w:val="28"/>
        </w:rPr>
      </w:pPr>
    </w:p>
    <w:p w:rsidR="00B9644E" w:rsidRPr="00231C3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firstLine="675"/>
        <w:rPr>
          <w:rFonts w:ascii="Times New Roman" w:hAnsi="Times New Roman" w:cs="Times New Roman"/>
          <w:sz w:val="28"/>
          <w:szCs w:val="28"/>
        </w:rPr>
      </w:pPr>
    </w:p>
    <w:p w:rsidR="00B9644E" w:rsidRDefault="00B9644E" w:rsidP="006F3B53">
      <w:pPr>
        <w:spacing w:after="0" w:line="240" w:lineRule="auto"/>
        <w:ind w:left="720" w:hanging="360"/>
        <w:jc w:val="center"/>
        <w:rPr>
          <w:rFonts w:ascii="Times New Roman" w:hAnsi="Times New Roman" w:cs="Times New Roman"/>
          <w:b/>
          <w:bCs/>
          <w:sz w:val="28"/>
          <w:szCs w:val="28"/>
        </w:rPr>
      </w:pPr>
    </w:p>
    <w:p w:rsidR="00300F8D" w:rsidRDefault="00300F8D" w:rsidP="003D1C96">
      <w:pPr>
        <w:spacing w:after="0" w:line="240" w:lineRule="auto"/>
        <w:rPr>
          <w:rFonts w:ascii="Times New Roman" w:hAnsi="Times New Roman" w:cs="Times New Roman"/>
          <w:b/>
          <w:bCs/>
          <w:sz w:val="28"/>
          <w:szCs w:val="28"/>
        </w:rPr>
      </w:pPr>
    </w:p>
    <w:p w:rsidR="00300F8D" w:rsidRDefault="00300F8D" w:rsidP="006F3B53">
      <w:pPr>
        <w:spacing w:after="0" w:line="240" w:lineRule="auto"/>
        <w:ind w:left="720" w:hanging="360"/>
        <w:jc w:val="center"/>
        <w:rPr>
          <w:rFonts w:ascii="Times New Roman" w:hAnsi="Times New Roman" w:cs="Times New Roman"/>
          <w:b/>
          <w:bCs/>
          <w:sz w:val="28"/>
          <w:szCs w:val="28"/>
        </w:rPr>
      </w:pPr>
    </w:p>
    <w:p w:rsidR="00300F8D" w:rsidRPr="00300F8D" w:rsidRDefault="00300F8D" w:rsidP="00300F8D">
      <w:pPr>
        <w:shd w:val="clear" w:color="auto" w:fill="FFFFFF"/>
        <w:spacing w:line="240" w:lineRule="auto"/>
        <w:ind w:left="5670"/>
        <w:jc w:val="both"/>
        <w:rPr>
          <w:rFonts w:ascii="Times New Roman" w:hAnsi="Times New Roman" w:cs="Times New Roman"/>
        </w:rPr>
      </w:pPr>
      <w:r w:rsidRPr="00300F8D">
        <w:rPr>
          <w:rFonts w:ascii="Times New Roman" w:hAnsi="Times New Roman" w:cs="Times New Roman"/>
          <w:spacing w:val="1"/>
        </w:rPr>
        <w:t>Приложение  № 3</w:t>
      </w:r>
    </w:p>
    <w:p w:rsidR="00300F8D" w:rsidRPr="00300F8D" w:rsidRDefault="00300F8D" w:rsidP="00300F8D">
      <w:pPr>
        <w:shd w:val="clear" w:color="auto" w:fill="FFFFFF"/>
        <w:spacing w:line="240" w:lineRule="auto"/>
        <w:ind w:left="5670"/>
        <w:jc w:val="both"/>
        <w:rPr>
          <w:rFonts w:ascii="Times New Roman" w:hAnsi="Times New Roman" w:cs="Times New Roman"/>
        </w:rPr>
      </w:pPr>
      <w:r w:rsidRPr="00300F8D">
        <w:rPr>
          <w:rFonts w:ascii="Times New Roman" w:hAnsi="Times New Roman" w:cs="Times New Roman"/>
          <w:spacing w:val="-4"/>
        </w:rPr>
        <w:t>к Административному регламенту</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                                 СОГЛАСИЕ</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                     на обработку персональных данных</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Я, _______________________________________________________________________,        </w:t>
      </w:r>
      <w:r w:rsidR="001E5DBB">
        <w:rPr>
          <w:rFonts w:ascii="Times New Roman" w:hAnsi="Times New Roman" w:cs="Times New Roman"/>
        </w:rPr>
        <w:t xml:space="preserve">                   </w:t>
      </w:r>
      <w:r w:rsidRPr="00300F8D">
        <w:rPr>
          <w:rFonts w:ascii="Times New Roman" w:hAnsi="Times New Roman" w:cs="Times New Roman"/>
        </w:rPr>
        <w:t xml:space="preserve"> (фамилия, имя, отчество полностью)</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проживающий(ая) по адресу: 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паспорт серии __________ номер _______________, выдан 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 ____. ____. 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(наименование органа, выдавшего документ)    (дата выдачи документа) в соответствии со </w:t>
      </w:r>
      <w:hyperlink r:id="rId24" w:history="1">
        <w:r w:rsidRPr="00300F8D">
          <w:rPr>
            <w:rStyle w:val="a4"/>
            <w:rFonts w:ascii="Times New Roman" w:hAnsi="Times New Roman" w:cs="Times New Roman"/>
            <w:color w:val="auto"/>
          </w:rPr>
          <w:t>статьей  9</w:t>
        </w:r>
      </w:hyperlink>
      <w:r w:rsidRPr="00300F8D">
        <w:rPr>
          <w:rFonts w:ascii="Times New Roman" w:hAnsi="Times New Roman" w:cs="Times New Roman"/>
        </w:rPr>
        <w:t xml:space="preserve"> Федерального  закона от 27.07.2006 N 152-ФЗ "О персональных   данных"  даю   письменное  согласие   на  обработку   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расположенным  по адресу: Курская область,__________________, ______  (далее - Оператор),  моих персональных данных, а именно:     фамилия, имя, отчество;     пол;  день, месяц, год и место рождения;     документ, удостоверяющего личность, и его реквизиты; почтовый индекс,  адрес  регистрации (по  паспорту)  и  адрес  фактического проживания;     телефонный номер  (домашний,  рабочий,  мобильный),  адрес  электронной почты; 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    Обработка моих  персональных данных  допускается в  целях осуществления прав и обязанностей  Администрации_______________________________________обеспечения  моих  прав   в  соответствии  с  нормативно-правовыми  актами.    Обработка  моих  персональных  данных  может  осуществляться  смешаннымспособом,  путем   сбора   (получения),  систематизации   (комбинирования), накопления,  хранения,  уточнения  (обновления, изменения),  использования, распространения, уничтожения персональных данных.    В  целях  получения  муниципальной услуги даю согласие на передачу моих персональных данных</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___________________________________________________________________________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___________________________________________________________________________          </w:t>
      </w:r>
      <w:r w:rsidR="001E5DBB">
        <w:rPr>
          <w:rFonts w:ascii="Times New Roman" w:hAnsi="Times New Roman" w:cs="Times New Roman"/>
        </w:rPr>
        <w:t xml:space="preserve">            </w:t>
      </w:r>
      <w:r w:rsidRPr="00300F8D">
        <w:rPr>
          <w:rFonts w:ascii="Times New Roman" w:hAnsi="Times New Roman" w:cs="Times New Roman"/>
        </w:rPr>
        <w:t>Согласие вступает в  силу  со дня его подписания  и  действует  до  его отзыва или до достижения цели их обработки.   Требование об уничтожении не  распространяется на персональные  данные, для  которых  нормативными  правовыми актами предусмотрена  обязанность  их хранения (передачи), в том числе после достижения цели их обработки.</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__________________   ____________________   _______________________________</w:t>
      </w:r>
    </w:p>
    <w:p w:rsidR="00300F8D" w:rsidRPr="00300F8D" w:rsidRDefault="00300F8D" w:rsidP="00300F8D">
      <w:pPr>
        <w:autoSpaceDE w:val="0"/>
        <w:autoSpaceDN w:val="0"/>
        <w:adjustRightInd w:val="0"/>
        <w:spacing w:line="240" w:lineRule="auto"/>
        <w:jc w:val="both"/>
        <w:rPr>
          <w:rFonts w:ascii="Times New Roman" w:hAnsi="Times New Roman" w:cs="Times New Roman"/>
        </w:rPr>
      </w:pPr>
      <w:r w:rsidRPr="00300F8D">
        <w:rPr>
          <w:rFonts w:ascii="Times New Roman" w:hAnsi="Times New Roman" w:cs="Times New Roman"/>
        </w:rPr>
        <w:t xml:space="preserve">      (дата)              (подпись)         (фамилия и инициалы Заявителя)</w:t>
      </w:r>
    </w:p>
    <w:p w:rsidR="00300F8D" w:rsidRPr="00300F8D" w:rsidRDefault="00300F8D" w:rsidP="00300F8D">
      <w:pPr>
        <w:spacing w:after="0" w:line="240" w:lineRule="auto"/>
        <w:ind w:left="720" w:hanging="360"/>
        <w:jc w:val="both"/>
        <w:rPr>
          <w:rFonts w:ascii="Times New Roman" w:hAnsi="Times New Roman" w:cs="Times New Roman"/>
          <w:b/>
          <w:bCs/>
        </w:rPr>
      </w:pPr>
    </w:p>
    <w:p w:rsidR="00B9644E" w:rsidRPr="00300F8D" w:rsidRDefault="00B9644E" w:rsidP="00300F8D">
      <w:pPr>
        <w:spacing w:after="0" w:line="240" w:lineRule="auto"/>
        <w:ind w:left="3252" w:firstLine="708"/>
        <w:jc w:val="both"/>
        <w:rPr>
          <w:rFonts w:ascii="Times New Roman" w:hAnsi="Times New Roman" w:cs="Times New Roman"/>
        </w:rPr>
      </w:pPr>
    </w:p>
    <w:p w:rsidR="00B9644E" w:rsidRPr="00300F8D" w:rsidRDefault="00B9644E" w:rsidP="00300F8D">
      <w:pPr>
        <w:spacing w:after="0" w:line="240" w:lineRule="auto"/>
        <w:ind w:left="2832" w:firstLine="708"/>
        <w:jc w:val="both"/>
        <w:rPr>
          <w:rFonts w:ascii="Times New Roman" w:hAnsi="Times New Roman" w:cs="Times New Roman"/>
        </w:rPr>
      </w:pPr>
    </w:p>
    <w:sectPr w:rsidR="00B9644E" w:rsidRPr="00300F8D" w:rsidSect="000E2849">
      <w:headerReference w:type="even" r:id="rId25"/>
      <w:headerReference w:type="default" r:id="rId26"/>
      <w:footerReference w:type="even" r:id="rId27"/>
      <w:footerReference w:type="default" r:id="rId28"/>
      <w:headerReference w:type="first" r:id="rId29"/>
      <w:footerReference w:type="first" r:id="rId30"/>
      <w:pgSz w:w="11906" w:h="16838"/>
      <w:pgMar w:top="1134" w:right="1247" w:bottom="1134" w:left="1531"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101" w:rsidRDefault="00670101" w:rsidP="00C14FF5">
      <w:pPr>
        <w:spacing w:after="0" w:line="240" w:lineRule="auto"/>
      </w:pPr>
      <w:r>
        <w:separator/>
      </w:r>
    </w:p>
  </w:endnote>
  <w:endnote w:type="continuationSeparator" w:id="0">
    <w:p w:rsidR="00670101" w:rsidRDefault="00670101" w:rsidP="00C14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EucrosiaUPC">
    <w:panose1 w:val="02020603050405020304"/>
    <w:charset w:val="00"/>
    <w:family w:val="roman"/>
    <w:pitch w:val="variable"/>
    <w:sig w:usb0="8100002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8D" w:rsidRDefault="009B4E8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8D" w:rsidRDefault="009B4E8D" w:rsidP="00896700">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8D" w:rsidRDefault="009B4E8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101" w:rsidRDefault="00670101" w:rsidP="00C14FF5">
      <w:pPr>
        <w:spacing w:after="0" w:line="240" w:lineRule="auto"/>
      </w:pPr>
      <w:r>
        <w:separator/>
      </w:r>
    </w:p>
  </w:footnote>
  <w:footnote w:type="continuationSeparator" w:id="0">
    <w:p w:rsidR="00670101" w:rsidRDefault="00670101" w:rsidP="00C14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8D" w:rsidRDefault="009B4E8D">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376431"/>
      <w:docPartObj>
        <w:docPartGallery w:val="Page Numbers (Top of Page)"/>
        <w:docPartUnique/>
      </w:docPartObj>
    </w:sdtPr>
    <w:sdtEndPr/>
    <w:sdtContent>
      <w:p w:rsidR="009B4E8D" w:rsidRDefault="009B4E8D">
        <w:pPr>
          <w:pStyle w:val="a8"/>
          <w:jc w:val="center"/>
        </w:pPr>
        <w:r>
          <w:fldChar w:fldCharType="begin"/>
        </w:r>
        <w:r>
          <w:instrText>PAGE   \* MERGEFORMAT</w:instrText>
        </w:r>
        <w:r>
          <w:fldChar w:fldCharType="separate"/>
        </w:r>
        <w:r w:rsidR="00823C34">
          <w:rPr>
            <w:noProof/>
          </w:rPr>
          <w:t>14</w:t>
        </w:r>
        <w:r>
          <w:fldChar w:fldCharType="end"/>
        </w:r>
      </w:p>
    </w:sdtContent>
  </w:sdt>
  <w:p w:rsidR="009B4E8D" w:rsidRDefault="009B4E8D">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4E8D" w:rsidRDefault="009B4E8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1">
    <w:nsid w:val="00000003"/>
    <w:multiLevelType w:val="singleLevel"/>
    <w:tmpl w:val="00000003"/>
    <w:name w:val="WW8Num3"/>
    <w:lvl w:ilvl="0">
      <w:start w:val="1"/>
      <w:numFmt w:val="none"/>
      <w:suff w:val="nothing"/>
      <w:lvlText w:val="·"/>
      <w:lvlJc w:val="left"/>
      <w:pPr>
        <w:tabs>
          <w:tab w:val="num" w:pos="491"/>
        </w:tabs>
        <w:ind w:left="1211" w:hanging="360"/>
      </w:pPr>
      <w:rPr>
        <w:rFonts w:ascii="Times New Roman" w:hAnsi="Times New Roman" w:cs="Times New Roman"/>
      </w:rPr>
    </w:lvl>
  </w:abstractNum>
  <w:abstractNum w:abstractNumId="2">
    <w:nsid w:val="00000007"/>
    <w:multiLevelType w:val="multilevel"/>
    <w:tmpl w:val="00000007"/>
    <w:name w:val="WW8Num7"/>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24607E"/>
    <w:multiLevelType w:val="hybridMultilevel"/>
    <w:tmpl w:val="F77AA0C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02854C24"/>
    <w:multiLevelType w:val="hybridMultilevel"/>
    <w:tmpl w:val="A0DCA81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4433D7B"/>
    <w:multiLevelType w:val="hybridMultilevel"/>
    <w:tmpl w:val="8068BBF2"/>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D6D3E30"/>
    <w:multiLevelType w:val="hybridMultilevel"/>
    <w:tmpl w:val="F9FCF384"/>
    <w:lvl w:ilvl="0" w:tplc="9774CA12">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6D6D5F"/>
    <w:multiLevelType w:val="multilevel"/>
    <w:tmpl w:val="4952524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8">
    <w:nsid w:val="1A2112D4"/>
    <w:multiLevelType w:val="hybridMultilevel"/>
    <w:tmpl w:val="F9CA59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2AD90CEC"/>
    <w:multiLevelType w:val="hybridMultilevel"/>
    <w:tmpl w:val="B7B0698E"/>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0">
    <w:nsid w:val="2DED236A"/>
    <w:multiLevelType w:val="multilevel"/>
    <w:tmpl w:val="C0C490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Symbol" w:hAnsi="Symbol" w:cs="Symbol" w:hint="default"/>
      </w:rPr>
    </w:lvl>
    <w:lvl w:ilvl="2">
      <w:start w:val="1"/>
      <w:numFmt w:val="bullet"/>
      <w:lvlText w:val=""/>
      <w:lvlJc w:val="left"/>
      <w:pPr>
        <w:ind w:left="1440" w:hanging="360"/>
      </w:pPr>
      <w:rPr>
        <w:rFonts w:ascii="Symbol" w:hAnsi="Symbol" w:cs="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Symbol" w:hAnsi="Symbol" w:cs="Symbol" w:hint="default"/>
      </w:rPr>
    </w:lvl>
    <w:lvl w:ilvl="5">
      <w:start w:val="1"/>
      <w:numFmt w:val="bullet"/>
      <w:lvlText w:val=""/>
      <w:lvlJc w:val="left"/>
      <w:pPr>
        <w:ind w:left="2520" w:hanging="360"/>
      </w:pPr>
      <w:rPr>
        <w:rFonts w:ascii="Symbol" w:hAnsi="Symbol" w:cs="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Symbol" w:hAnsi="Symbol" w:cs="Symbol" w:hint="default"/>
      </w:rPr>
    </w:lvl>
    <w:lvl w:ilvl="8">
      <w:start w:val="1"/>
      <w:numFmt w:val="bullet"/>
      <w:lvlText w:val=""/>
      <w:lvlJc w:val="left"/>
      <w:pPr>
        <w:ind w:left="3600" w:hanging="360"/>
      </w:pPr>
      <w:rPr>
        <w:rFonts w:ascii="Symbol" w:hAnsi="Symbol" w:cs="Symbol" w:hint="default"/>
      </w:rPr>
    </w:lvl>
  </w:abstractNum>
  <w:abstractNum w:abstractNumId="11">
    <w:nsid w:val="36F87F4A"/>
    <w:multiLevelType w:val="hybridMultilevel"/>
    <w:tmpl w:val="0A0CE9BA"/>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12">
    <w:nsid w:val="3EBD2AAF"/>
    <w:multiLevelType w:val="hybridMultilevel"/>
    <w:tmpl w:val="6B3412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45064345"/>
    <w:multiLevelType w:val="multilevel"/>
    <w:tmpl w:val="4F0029C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537E5BE2"/>
    <w:multiLevelType w:val="hybridMultilevel"/>
    <w:tmpl w:val="6FC41E82"/>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5">
    <w:nsid w:val="5460257C"/>
    <w:multiLevelType w:val="hybridMultilevel"/>
    <w:tmpl w:val="6EB0F5A2"/>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16">
    <w:nsid w:val="644B5755"/>
    <w:multiLevelType w:val="multilevel"/>
    <w:tmpl w:val="D3724764"/>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648D40D8"/>
    <w:multiLevelType w:val="hybridMultilevel"/>
    <w:tmpl w:val="D6DAE974"/>
    <w:lvl w:ilvl="0" w:tplc="04190001">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8">
    <w:nsid w:val="6797653A"/>
    <w:multiLevelType w:val="hybridMultilevel"/>
    <w:tmpl w:val="F1002906"/>
    <w:lvl w:ilvl="0" w:tplc="1DA6ED40">
      <w:start w:val="1"/>
      <w:numFmt w:val="bullet"/>
      <w:lvlText w:val="-"/>
      <w:lvlJc w:val="left"/>
      <w:pPr>
        <w:ind w:left="940" w:hanging="940"/>
      </w:pPr>
      <w:rPr>
        <w:rFonts w:ascii="Times New Roman" w:eastAsia="Calibri" w:hAnsi="Times New Roman" w:cs="Times New Roman"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DB50566"/>
    <w:multiLevelType w:val="hybridMultilevel"/>
    <w:tmpl w:val="B23C47E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0">
    <w:nsid w:val="75272F51"/>
    <w:multiLevelType w:val="hybridMultilevel"/>
    <w:tmpl w:val="CBD09C3C"/>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nsid w:val="76FE3882"/>
    <w:multiLevelType w:val="hybridMultilevel"/>
    <w:tmpl w:val="380474E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nsid w:val="7B327466"/>
    <w:multiLevelType w:val="hybridMultilevel"/>
    <w:tmpl w:val="97DEB20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3">
    <w:nsid w:val="7D2E1526"/>
    <w:multiLevelType w:val="hybridMultilevel"/>
    <w:tmpl w:val="13DEA41C"/>
    <w:lvl w:ilvl="0" w:tplc="04190001">
      <w:start w:val="1"/>
      <w:numFmt w:val="bullet"/>
      <w:lvlText w:val=""/>
      <w:lvlJc w:val="left"/>
      <w:pPr>
        <w:tabs>
          <w:tab w:val="num" w:pos="1440"/>
        </w:tabs>
        <w:ind w:left="1440" w:hanging="360"/>
      </w:pPr>
      <w:rPr>
        <w:rFonts w:ascii="Symbol" w:hAnsi="Symbol" w:cs="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3"/>
  </w:num>
  <w:num w:numId="2">
    <w:abstractNumId w:val="5"/>
  </w:num>
  <w:num w:numId="3">
    <w:abstractNumId w:val="8"/>
  </w:num>
  <w:num w:numId="4">
    <w:abstractNumId w:val="12"/>
  </w:num>
  <w:num w:numId="5">
    <w:abstractNumId w:val="19"/>
  </w:num>
  <w:num w:numId="6">
    <w:abstractNumId w:val="15"/>
  </w:num>
  <w:num w:numId="7">
    <w:abstractNumId w:val="22"/>
  </w:num>
  <w:num w:numId="8">
    <w:abstractNumId w:val="21"/>
  </w:num>
  <w:num w:numId="9">
    <w:abstractNumId w:val="23"/>
  </w:num>
  <w:num w:numId="10">
    <w:abstractNumId w:val="9"/>
  </w:num>
  <w:num w:numId="11">
    <w:abstractNumId w:val="17"/>
  </w:num>
  <w:num w:numId="12">
    <w:abstractNumId w:val="14"/>
  </w:num>
  <w:num w:numId="13">
    <w:abstractNumId w:val="20"/>
  </w:num>
  <w:num w:numId="14">
    <w:abstractNumId w:val="11"/>
  </w:num>
  <w:num w:numId="15">
    <w:abstractNumId w:val="16"/>
  </w:num>
  <w:num w:numId="16">
    <w:abstractNumId w:val="13"/>
  </w:num>
  <w:num w:numId="17">
    <w:abstractNumId w:val="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7"/>
  </w:num>
  <w:num w:numId="21">
    <w:abstractNumId w:val="10"/>
  </w:num>
  <w:num w:numId="22">
    <w:abstractNumId w:val="0"/>
  </w:num>
  <w:num w:numId="23">
    <w:abstractNumId w:val="1"/>
  </w:num>
  <w:num w:numId="24">
    <w:abstractNumId w:val="2"/>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autoHyphenation/>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FF5"/>
    <w:rsid w:val="000000D7"/>
    <w:rsid w:val="00007CDB"/>
    <w:rsid w:val="00011210"/>
    <w:rsid w:val="00021229"/>
    <w:rsid w:val="0002596D"/>
    <w:rsid w:val="0002719A"/>
    <w:rsid w:val="00027D72"/>
    <w:rsid w:val="00027F2B"/>
    <w:rsid w:val="00037239"/>
    <w:rsid w:val="0003727C"/>
    <w:rsid w:val="000407BC"/>
    <w:rsid w:val="00045EA3"/>
    <w:rsid w:val="00046527"/>
    <w:rsid w:val="000469FB"/>
    <w:rsid w:val="00056E4C"/>
    <w:rsid w:val="000607B2"/>
    <w:rsid w:val="0006138D"/>
    <w:rsid w:val="000629A0"/>
    <w:rsid w:val="00063A16"/>
    <w:rsid w:val="00063EBE"/>
    <w:rsid w:val="00063EDC"/>
    <w:rsid w:val="00066F6F"/>
    <w:rsid w:val="000675BB"/>
    <w:rsid w:val="00073C2A"/>
    <w:rsid w:val="000808C9"/>
    <w:rsid w:val="000838A9"/>
    <w:rsid w:val="00084B70"/>
    <w:rsid w:val="00094DF5"/>
    <w:rsid w:val="00095D33"/>
    <w:rsid w:val="00095E63"/>
    <w:rsid w:val="00096095"/>
    <w:rsid w:val="00096BAB"/>
    <w:rsid w:val="00096D62"/>
    <w:rsid w:val="000A6CE2"/>
    <w:rsid w:val="000A757E"/>
    <w:rsid w:val="000B1E3A"/>
    <w:rsid w:val="000B7E4B"/>
    <w:rsid w:val="000C4476"/>
    <w:rsid w:val="000C5770"/>
    <w:rsid w:val="000C7822"/>
    <w:rsid w:val="000D52C6"/>
    <w:rsid w:val="000D7504"/>
    <w:rsid w:val="000E0509"/>
    <w:rsid w:val="000E2849"/>
    <w:rsid w:val="000F0893"/>
    <w:rsid w:val="000F5636"/>
    <w:rsid w:val="00103A97"/>
    <w:rsid w:val="00103DC0"/>
    <w:rsid w:val="00105C5F"/>
    <w:rsid w:val="00111554"/>
    <w:rsid w:val="00115806"/>
    <w:rsid w:val="00116953"/>
    <w:rsid w:val="00121825"/>
    <w:rsid w:val="0012236E"/>
    <w:rsid w:val="001277B0"/>
    <w:rsid w:val="001301FD"/>
    <w:rsid w:val="001336B7"/>
    <w:rsid w:val="001338DA"/>
    <w:rsid w:val="00133A2C"/>
    <w:rsid w:val="00137632"/>
    <w:rsid w:val="00142AB2"/>
    <w:rsid w:val="00143DC7"/>
    <w:rsid w:val="00143F15"/>
    <w:rsid w:val="00143F72"/>
    <w:rsid w:val="00152C8D"/>
    <w:rsid w:val="00154483"/>
    <w:rsid w:val="00156700"/>
    <w:rsid w:val="00157B93"/>
    <w:rsid w:val="00163A5B"/>
    <w:rsid w:val="00163C3A"/>
    <w:rsid w:val="00165B05"/>
    <w:rsid w:val="00167A33"/>
    <w:rsid w:val="0017184B"/>
    <w:rsid w:val="00176287"/>
    <w:rsid w:val="00176B44"/>
    <w:rsid w:val="0018266E"/>
    <w:rsid w:val="00186515"/>
    <w:rsid w:val="00186CE4"/>
    <w:rsid w:val="0018753C"/>
    <w:rsid w:val="00191EAF"/>
    <w:rsid w:val="00192490"/>
    <w:rsid w:val="00193841"/>
    <w:rsid w:val="00193D8B"/>
    <w:rsid w:val="001A336A"/>
    <w:rsid w:val="001A488D"/>
    <w:rsid w:val="001B3BB9"/>
    <w:rsid w:val="001B3E8E"/>
    <w:rsid w:val="001B4D4A"/>
    <w:rsid w:val="001B6144"/>
    <w:rsid w:val="001C29E6"/>
    <w:rsid w:val="001C5D9A"/>
    <w:rsid w:val="001D010C"/>
    <w:rsid w:val="001D2CA5"/>
    <w:rsid w:val="001E18AF"/>
    <w:rsid w:val="001E232B"/>
    <w:rsid w:val="001E5268"/>
    <w:rsid w:val="001E5DBB"/>
    <w:rsid w:val="001E5F63"/>
    <w:rsid w:val="001E6D94"/>
    <w:rsid w:val="001F1BEB"/>
    <w:rsid w:val="001F2AA1"/>
    <w:rsid w:val="001F2F5C"/>
    <w:rsid w:val="001F704A"/>
    <w:rsid w:val="00201FCB"/>
    <w:rsid w:val="00202A36"/>
    <w:rsid w:val="00206C5C"/>
    <w:rsid w:val="002076DC"/>
    <w:rsid w:val="00210F17"/>
    <w:rsid w:val="00213A01"/>
    <w:rsid w:val="00226DBE"/>
    <w:rsid w:val="00231C3E"/>
    <w:rsid w:val="00240F7C"/>
    <w:rsid w:val="002446FF"/>
    <w:rsid w:val="00247638"/>
    <w:rsid w:val="002500C0"/>
    <w:rsid w:val="002528BF"/>
    <w:rsid w:val="0026149E"/>
    <w:rsid w:val="00261723"/>
    <w:rsid w:val="002661B0"/>
    <w:rsid w:val="002718BA"/>
    <w:rsid w:val="00271E39"/>
    <w:rsid w:val="00274791"/>
    <w:rsid w:val="00276476"/>
    <w:rsid w:val="002775C7"/>
    <w:rsid w:val="00277BE1"/>
    <w:rsid w:val="002802C0"/>
    <w:rsid w:val="00292003"/>
    <w:rsid w:val="002920F3"/>
    <w:rsid w:val="002A1401"/>
    <w:rsid w:val="002A1802"/>
    <w:rsid w:val="002A1ACA"/>
    <w:rsid w:val="002A6EA5"/>
    <w:rsid w:val="002B0E65"/>
    <w:rsid w:val="002B21EE"/>
    <w:rsid w:val="002B2AF9"/>
    <w:rsid w:val="002B2F61"/>
    <w:rsid w:val="002B4021"/>
    <w:rsid w:val="002B5CF3"/>
    <w:rsid w:val="002C06B3"/>
    <w:rsid w:val="002C2D8B"/>
    <w:rsid w:val="002D5013"/>
    <w:rsid w:val="002E107D"/>
    <w:rsid w:val="002E2322"/>
    <w:rsid w:val="002E35C3"/>
    <w:rsid w:val="002F0140"/>
    <w:rsid w:val="002F084B"/>
    <w:rsid w:val="002F0B73"/>
    <w:rsid w:val="002F1399"/>
    <w:rsid w:val="002F2112"/>
    <w:rsid w:val="002F4570"/>
    <w:rsid w:val="002F5A4F"/>
    <w:rsid w:val="002F7506"/>
    <w:rsid w:val="00300F8D"/>
    <w:rsid w:val="00305158"/>
    <w:rsid w:val="003154C6"/>
    <w:rsid w:val="0031724C"/>
    <w:rsid w:val="0032134A"/>
    <w:rsid w:val="00322DD4"/>
    <w:rsid w:val="00324DEE"/>
    <w:rsid w:val="00326672"/>
    <w:rsid w:val="0033222C"/>
    <w:rsid w:val="00336FD5"/>
    <w:rsid w:val="00343F97"/>
    <w:rsid w:val="00345F59"/>
    <w:rsid w:val="003466D4"/>
    <w:rsid w:val="00346A28"/>
    <w:rsid w:val="00347FA4"/>
    <w:rsid w:val="0035093F"/>
    <w:rsid w:val="003526FD"/>
    <w:rsid w:val="0035453B"/>
    <w:rsid w:val="00355356"/>
    <w:rsid w:val="0035584D"/>
    <w:rsid w:val="0036200B"/>
    <w:rsid w:val="0036373B"/>
    <w:rsid w:val="00365763"/>
    <w:rsid w:val="00366496"/>
    <w:rsid w:val="0038784C"/>
    <w:rsid w:val="0039392D"/>
    <w:rsid w:val="003974E7"/>
    <w:rsid w:val="003A0D99"/>
    <w:rsid w:val="003A39C4"/>
    <w:rsid w:val="003B44B9"/>
    <w:rsid w:val="003B6916"/>
    <w:rsid w:val="003D1C96"/>
    <w:rsid w:val="003D3DB3"/>
    <w:rsid w:val="003D729D"/>
    <w:rsid w:val="003E45C2"/>
    <w:rsid w:val="003E5662"/>
    <w:rsid w:val="003E6420"/>
    <w:rsid w:val="003E6631"/>
    <w:rsid w:val="00402C14"/>
    <w:rsid w:val="00405B76"/>
    <w:rsid w:val="00406D60"/>
    <w:rsid w:val="00407297"/>
    <w:rsid w:val="0040779C"/>
    <w:rsid w:val="004124DE"/>
    <w:rsid w:val="0042132C"/>
    <w:rsid w:val="00421CE0"/>
    <w:rsid w:val="00421F6D"/>
    <w:rsid w:val="00423FB6"/>
    <w:rsid w:val="004310EE"/>
    <w:rsid w:val="004332A6"/>
    <w:rsid w:val="00433E3E"/>
    <w:rsid w:val="00435693"/>
    <w:rsid w:val="00436D37"/>
    <w:rsid w:val="00437410"/>
    <w:rsid w:val="00441DBD"/>
    <w:rsid w:val="004432AE"/>
    <w:rsid w:val="00445ACD"/>
    <w:rsid w:val="00450D17"/>
    <w:rsid w:val="00451479"/>
    <w:rsid w:val="004518E6"/>
    <w:rsid w:val="00454471"/>
    <w:rsid w:val="00456B0D"/>
    <w:rsid w:val="004668FA"/>
    <w:rsid w:val="00476242"/>
    <w:rsid w:val="00481C52"/>
    <w:rsid w:val="00481EB1"/>
    <w:rsid w:val="0048252C"/>
    <w:rsid w:val="00483E4C"/>
    <w:rsid w:val="00491A93"/>
    <w:rsid w:val="00492029"/>
    <w:rsid w:val="0049290F"/>
    <w:rsid w:val="0049402B"/>
    <w:rsid w:val="004974A1"/>
    <w:rsid w:val="004A2605"/>
    <w:rsid w:val="004A3301"/>
    <w:rsid w:val="004B6753"/>
    <w:rsid w:val="004B69B5"/>
    <w:rsid w:val="004C579E"/>
    <w:rsid w:val="004C5C6E"/>
    <w:rsid w:val="004D4C8B"/>
    <w:rsid w:val="004D7895"/>
    <w:rsid w:val="004E34AF"/>
    <w:rsid w:val="004E62F5"/>
    <w:rsid w:val="004F26CF"/>
    <w:rsid w:val="004F30F0"/>
    <w:rsid w:val="004F5172"/>
    <w:rsid w:val="004F68A9"/>
    <w:rsid w:val="004F7338"/>
    <w:rsid w:val="0050214B"/>
    <w:rsid w:val="00505206"/>
    <w:rsid w:val="005053D8"/>
    <w:rsid w:val="00511585"/>
    <w:rsid w:val="00530C8D"/>
    <w:rsid w:val="00532D12"/>
    <w:rsid w:val="00532EBA"/>
    <w:rsid w:val="005331ED"/>
    <w:rsid w:val="00543FAD"/>
    <w:rsid w:val="005510CD"/>
    <w:rsid w:val="005521D9"/>
    <w:rsid w:val="005553BC"/>
    <w:rsid w:val="00555517"/>
    <w:rsid w:val="00557C61"/>
    <w:rsid w:val="0056502D"/>
    <w:rsid w:val="005741A5"/>
    <w:rsid w:val="00574FCA"/>
    <w:rsid w:val="00581798"/>
    <w:rsid w:val="00585A40"/>
    <w:rsid w:val="00590638"/>
    <w:rsid w:val="0059130B"/>
    <w:rsid w:val="005916A2"/>
    <w:rsid w:val="00592C23"/>
    <w:rsid w:val="005A110C"/>
    <w:rsid w:val="005A1927"/>
    <w:rsid w:val="005A3262"/>
    <w:rsid w:val="005A4C9A"/>
    <w:rsid w:val="005A64C5"/>
    <w:rsid w:val="005B32A5"/>
    <w:rsid w:val="005B54D9"/>
    <w:rsid w:val="005B6AA1"/>
    <w:rsid w:val="005C49EE"/>
    <w:rsid w:val="005C5AE6"/>
    <w:rsid w:val="005C6ED7"/>
    <w:rsid w:val="005D1E6F"/>
    <w:rsid w:val="005D5C1D"/>
    <w:rsid w:val="005D60A5"/>
    <w:rsid w:val="005D6D4B"/>
    <w:rsid w:val="005D7A95"/>
    <w:rsid w:val="005D7E5C"/>
    <w:rsid w:val="005E04AD"/>
    <w:rsid w:val="005E0525"/>
    <w:rsid w:val="005E0553"/>
    <w:rsid w:val="005E192B"/>
    <w:rsid w:val="005E23EF"/>
    <w:rsid w:val="005E3157"/>
    <w:rsid w:val="005F6DA0"/>
    <w:rsid w:val="00600DEE"/>
    <w:rsid w:val="006027C3"/>
    <w:rsid w:val="00612CA7"/>
    <w:rsid w:val="00613E07"/>
    <w:rsid w:val="00616BE6"/>
    <w:rsid w:val="0061757F"/>
    <w:rsid w:val="00620E18"/>
    <w:rsid w:val="00630244"/>
    <w:rsid w:val="00630983"/>
    <w:rsid w:val="006439DE"/>
    <w:rsid w:val="006447F0"/>
    <w:rsid w:val="00654F80"/>
    <w:rsid w:val="0066610D"/>
    <w:rsid w:val="006675B8"/>
    <w:rsid w:val="00670101"/>
    <w:rsid w:val="006704BD"/>
    <w:rsid w:val="00674CAB"/>
    <w:rsid w:val="00677188"/>
    <w:rsid w:val="00682419"/>
    <w:rsid w:val="00683CEC"/>
    <w:rsid w:val="00685074"/>
    <w:rsid w:val="00685773"/>
    <w:rsid w:val="00696D10"/>
    <w:rsid w:val="00697F2A"/>
    <w:rsid w:val="006A007C"/>
    <w:rsid w:val="006A2E1E"/>
    <w:rsid w:val="006A56B9"/>
    <w:rsid w:val="006A6C03"/>
    <w:rsid w:val="006A7569"/>
    <w:rsid w:val="006B19C0"/>
    <w:rsid w:val="006B2F9A"/>
    <w:rsid w:val="006B483D"/>
    <w:rsid w:val="006B61FA"/>
    <w:rsid w:val="006B6EBC"/>
    <w:rsid w:val="006C6A8D"/>
    <w:rsid w:val="006D0BF6"/>
    <w:rsid w:val="006D1F73"/>
    <w:rsid w:val="006D23EC"/>
    <w:rsid w:val="006D345F"/>
    <w:rsid w:val="006D4BFA"/>
    <w:rsid w:val="006D6819"/>
    <w:rsid w:val="006F1E13"/>
    <w:rsid w:val="006F3B53"/>
    <w:rsid w:val="00704AC9"/>
    <w:rsid w:val="00705312"/>
    <w:rsid w:val="0070722E"/>
    <w:rsid w:val="007126FD"/>
    <w:rsid w:val="00712D57"/>
    <w:rsid w:val="00717096"/>
    <w:rsid w:val="00717183"/>
    <w:rsid w:val="00721959"/>
    <w:rsid w:val="00722BAE"/>
    <w:rsid w:val="00731031"/>
    <w:rsid w:val="007323D6"/>
    <w:rsid w:val="0073590A"/>
    <w:rsid w:val="00736C7B"/>
    <w:rsid w:val="007373EF"/>
    <w:rsid w:val="00741112"/>
    <w:rsid w:val="00741C1D"/>
    <w:rsid w:val="007428FE"/>
    <w:rsid w:val="007570B3"/>
    <w:rsid w:val="0076106D"/>
    <w:rsid w:val="00761F48"/>
    <w:rsid w:val="0076338F"/>
    <w:rsid w:val="00771A39"/>
    <w:rsid w:val="00777351"/>
    <w:rsid w:val="0078402D"/>
    <w:rsid w:val="007845FC"/>
    <w:rsid w:val="007859E4"/>
    <w:rsid w:val="0078765E"/>
    <w:rsid w:val="00787D44"/>
    <w:rsid w:val="00790CA8"/>
    <w:rsid w:val="00792BB3"/>
    <w:rsid w:val="007A223E"/>
    <w:rsid w:val="007A2730"/>
    <w:rsid w:val="007A37CE"/>
    <w:rsid w:val="007B01C5"/>
    <w:rsid w:val="007B17EB"/>
    <w:rsid w:val="007B22F5"/>
    <w:rsid w:val="007B35C4"/>
    <w:rsid w:val="007D25E3"/>
    <w:rsid w:val="007D2E90"/>
    <w:rsid w:val="007D46AB"/>
    <w:rsid w:val="007D51FE"/>
    <w:rsid w:val="007D5BFF"/>
    <w:rsid w:val="007D6641"/>
    <w:rsid w:val="007E3D4A"/>
    <w:rsid w:val="007F0B95"/>
    <w:rsid w:val="007F0C77"/>
    <w:rsid w:val="008047C8"/>
    <w:rsid w:val="00806074"/>
    <w:rsid w:val="00806656"/>
    <w:rsid w:val="008068CA"/>
    <w:rsid w:val="00806F62"/>
    <w:rsid w:val="00811444"/>
    <w:rsid w:val="008229D4"/>
    <w:rsid w:val="00823C34"/>
    <w:rsid w:val="008300FE"/>
    <w:rsid w:val="0083266F"/>
    <w:rsid w:val="00834DBB"/>
    <w:rsid w:val="00836005"/>
    <w:rsid w:val="00837105"/>
    <w:rsid w:val="008401F6"/>
    <w:rsid w:val="00840EE2"/>
    <w:rsid w:val="008420D1"/>
    <w:rsid w:val="00845899"/>
    <w:rsid w:val="008473FC"/>
    <w:rsid w:val="00847900"/>
    <w:rsid w:val="00851328"/>
    <w:rsid w:val="00851926"/>
    <w:rsid w:val="008539F9"/>
    <w:rsid w:val="00856F7C"/>
    <w:rsid w:val="008626D1"/>
    <w:rsid w:val="00865E79"/>
    <w:rsid w:val="008703C0"/>
    <w:rsid w:val="00872529"/>
    <w:rsid w:val="008742E0"/>
    <w:rsid w:val="008748DD"/>
    <w:rsid w:val="00881DCE"/>
    <w:rsid w:val="008850ED"/>
    <w:rsid w:val="008858FD"/>
    <w:rsid w:val="00886BDF"/>
    <w:rsid w:val="00886E67"/>
    <w:rsid w:val="00896700"/>
    <w:rsid w:val="008A0262"/>
    <w:rsid w:val="008B2636"/>
    <w:rsid w:val="008C7820"/>
    <w:rsid w:val="008D7A71"/>
    <w:rsid w:val="008E0421"/>
    <w:rsid w:val="008E6459"/>
    <w:rsid w:val="008F020D"/>
    <w:rsid w:val="008F2CB1"/>
    <w:rsid w:val="00902057"/>
    <w:rsid w:val="0090247E"/>
    <w:rsid w:val="0090314B"/>
    <w:rsid w:val="00906C36"/>
    <w:rsid w:val="00906E43"/>
    <w:rsid w:val="00907EA1"/>
    <w:rsid w:val="009122AD"/>
    <w:rsid w:val="0091552A"/>
    <w:rsid w:val="00916689"/>
    <w:rsid w:val="009175A9"/>
    <w:rsid w:val="00930FDF"/>
    <w:rsid w:val="00933BB6"/>
    <w:rsid w:val="00933E5B"/>
    <w:rsid w:val="00935B6A"/>
    <w:rsid w:val="009415A8"/>
    <w:rsid w:val="00950AEE"/>
    <w:rsid w:val="00955D10"/>
    <w:rsid w:val="00956D17"/>
    <w:rsid w:val="009572B7"/>
    <w:rsid w:val="00964A7E"/>
    <w:rsid w:val="009668A9"/>
    <w:rsid w:val="00967CE0"/>
    <w:rsid w:val="00970D14"/>
    <w:rsid w:val="00976C5A"/>
    <w:rsid w:val="00977C4F"/>
    <w:rsid w:val="00982CDC"/>
    <w:rsid w:val="00985E19"/>
    <w:rsid w:val="00987B63"/>
    <w:rsid w:val="00991284"/>
    <w:rsid w:val="00992D74"/>
    <w:rsid w:val="00994F70"/>
    <w:rsid w:val="00996562"/>
    <w:rsid w:val="009A5994"/>
    <w:rsid w:val="009A68B2"/>
    <w:rsid w:val="009B2C93"/>
    <w:rsid w:val="009B4E8D"/>
    <w:rsid w:val="009B7CE6"/>
    <w:rsid w:val="009C1449"/>
    <w:rsid w:val="009C2AE4"/>
    <w:rsid w:val="009C3A6A"/>
    <w:rsid w:val="009D7624"/>
    <w:rsid w:val="009E0D28"/>
    <w:rsid w:val="009E3C99"/>
    <w:rsid w:val="009F0DAE"/>
    <w:rsid w:val="009F1BF8"/>
    <w:rsid w:val="009F4156"/>
    <w:rsid w:val="009F64E3"/>
    <w:rsid w:val="00A1598A"/>
    <w:rsid w:val="00A20231"/>
    <w:rsid w:val="00A25327"/>
    <w:rsid w:val="00A351C2"/>
    <w:rsid w:val="00A4289B"/>
    <w:rsid w:val="00A53941"/>
    <w:rsid w:val="00A579DD"/>
    <w:rsid w:val="00A66E64"/>
    <w:rsid w:val="00A76B37"/>
    <w:rsid w:val="00A834CB"/>
    <w:rsid w:val="00A8539C"/>
    <w:rsid w:val="00A90939"/>
    <w:rsid w:val="00A948BD"/>
    <w:rsid w:val="00A97223"/>
    <w:rsid w:val="00AA31A0"/>
    <w:rsid w:val="00AB0358"/>
    <w:rsid w:val="00AB1B51"/>
    <w:rsid w:val="00AB758C"/>
    <w:rsid w:val="00AC3DA5"/>
    <w:rsid w:val="00AC4415"/>
    <w:rsid w:val="00AC49AC"/>
    <w:rsid w:val="00AD18B5"/>
    <w:rsid w:val="00AD5090"/>
    <w:rsid w:val="00AD60A4"/>
    <w:rsid w:val="00AE43E8"/>
    <w:rsid w:val="00AF2FBE"/>
    <w:rsid w:val="00AF3F80"/>
    <w:rsid w:val="00B03A28"/>
    <w:rsid w:val="00B060F9"/>
    <w:rsid w:val="00B063F7"/>
    <w:rsid w:val="00B173AD"/>
    <w:rsid w:val="00B20358"/>
    <w:rsid w:val="00B2308F"/>
    <w:rsid w:val="00B25724"/>
    <w:rsid w:val="00B269B9"/>
    <w:rsid w:val="00B31E27"/>
    <w:rsid w:val="00B33044"/>
    <w:rsid w:val="00B339E0"/>
    <w:rsid w:val="00B36C73"/>
    <w:rsid w:val="00B37B2E"/>
    <w:rsid w:val="00B45733"/>
    <w:rsid w:val="00B47FB3"/>
    <w:rsid w:val="00B502D8"/>
    <w:rsid w:val="00B51A00"/>
    <w:rsid w:val="00B53BE2"/>
    <w:rsid w:val="00B53DA7"/>
    <w:rsid w:val="00B54665"/>
    <w:rsid w:val="00B61D52"/>
    <w:rsid w:val="00B721D4"/>
    <w:rsid w:val="00B8310F"/>
    <w:rsid w:val="00B86AD8"/>
    <w:rsid w:val="00B87014"/>
    <w:rsid w:val="00B90D45"/>
    <w:rsid w:val="00B92FF8"/>
    <w:rsid w:val="00B943E2"/>
    <w:rsid w:val="00B95B3D"/>
    <w:rsid w:val="00B9644E"/>
    <w:rsid w:val="00B96A5A"/>
    <w:rsid w:val="00BA1CBE"/>
    <w:rsid w:val="00BB4584"/>
    <w:rsid w:val="00BB46A4"/>
    <w:rsid w:val="00BB6346"/>
    <w:rsid w:val="00BC21F4"/>
    <w:rsid w:val="00BC36C7"/>
    <w:rsid w:val="00BC3711"/>
    <w:rsid w:val="00BD04B8"/>
    <w:rsid w:val="00BD1915"/>
    <w:rsid w:val="00BD7E0A"/>
    <w:rsid w:val="00BE07D1"/>
    <w:rsid w:val="00BE7116"/>
    <w:rsid w:val="00BE78A2"/>
    <w:rsid w:val="00BE7EF3"/>
    <w:rsid w:val="00BF22EB"/>
    <w:rsid w:val="00C02218"/>
    <w:rsid w:val="00C03138"/>
    <w:rsid w:val="00C10626"/>
    <w:rsid w:val="00C13E71"/>
    <w:rsid w:val="00C14FF5"/>
    <w:rsid w:val="00C22403"/>
    <w:rsid w:val="00C3149D"/>
    <w:rsid w:val="00C32CB6"/>
    <w:rsid w:val="00C378D7"/>
    <w:rsid w:val="00C3793B"/>
    <w:rsid w:val="00C37AC4"/>
    <w:rsid w:val="00C437AF"/>
    <w:rsid w:val="00C5058E"/>
    <w:rsid w:val="00C54702"/>
    <w:rsid w:val="00C55B8E"/>
    <w:rsid w:val="00C56F82"/>
    <w:rsid w:val="00C57368"/>
    <w:rsid w:val="00C578B4"/>
    <w:rsid w:val="00C61B73"/>
    <w:rsid w:val="00C655A5"/>
    <w:rsid w:val="00C75759"/>
    <w:rsid w:val="00C75E65"/>
    <w:rsid w:val="00C815D2"/>
    <w:rsid w:val="00C83E07"/>
    <w:rsid w:val="00C94243"/>
    <w:rsid w:val="00C95D81"/>
    <w:rsid w:val="00CA17A6"/>
    <w:rsid w:val="00CA7512"/>
    <w:rsid w:val="00CB41B2"/>
    <w:rsid w:val="00CC0033"/>
    <w:rsid w:val="00CC0631"/>
    <w:rsid w:val="00CC1409"/>
    <w:rsid w:val="00CD0726"/>
    <w:rsid w:val="00CD1D20"/>
    <w:rsid w:val="00CD33B0"/>
    <w:rsid w:val="00CD39DF"/>
    <w:rsid w:val="00CD5A90"/>
    <w:rsid w:val="00CD5B4B"/>
    <w:rsid w:val="00CE563C"/>
    <w:rsid w:val="00CE7BC2"/>
    <w:rsid w:val="00CF3B2A"/>
    <w:rsid w:val="00D004AF"/>
    <w:rsid w:val="00D2127B"/>
    <w:rsid w:val="00D21349"/>
    <w:rsid w:val="00D33D3D"/>
    <w:rsid w:val="00D368DA"/>
    <w:rsid w:val="00D40358"/>
    <w:rsid w:val="00D44C95"/>
    <w:rsid w:val="00D45C31"/>
    <w:rsid w:val="00D46F91"/>
    <w:rsid w:val="00D50F50"/>
    <w:rsid w:val="00D53F94"/>
    <w:rsid w:val="00D5442F"/>
    <w:rsid w:val="00D54E49"/>
    <w:rsid w:val="00D55762"/>
    <w:rsid w:val="00D6130B"/>
    <w:rsid w:val="00D727B6"/>
    <w:rsid w:val="00D75B23"/>
    <w:rsid w:val="00D821B5"/>
    <w:rsid w:val="00D83E09"/>
    <w:rsid w:val="00D84B9A"/>
    <w:rsid w:val="00D90B32"/>
    <w:rsid w:val="00D92061"/>
    <w:rsid w:val="00DA2F47"/>
    <w:rsid w:val="00DA34CC"/>
    <w:rsid w:val="00DA6032"/>
    <w:rsid w:val="00DB2CC1"/>
    <w:rsid w:val="00DB3627"/>
    <w:rsid w:val="00DB3B09"/>
    <w:rsid w:val="00DB7B74"/>
    <w:rsid w:val="00DC27F2"/>
    <w:rsid w:val="00DC299B"/>
    <w:rsid w:val="00DC2DB8"/>
    <w:rsid w:val="00DC3D5E"/>
    <w:rsid w:val="00DC733F"/>
    <w:rsid w:val="00DD3405"/>
    <w:rsid w:val="00DD35BC"/>
    <w:rsid w:val="00DD4B3A"/>
    <w:rsid w:val="00DD5E02"/>
    <w:rsid w:val="00DE07BF"/>
    <w:rsid w:val="00DE365E"/>
    <w:rsid w:val="00DF07C7"/>
    <w:rsid w:val="00DF4A5C"/>
    <w:rsid w:val="00DF580D"/>
    <w:rsid w:val="00DF6E05"/>
    <w:rsid w:val="00E01E8D"/>
    <w:rsid w:val="00E02AF8"/>
    <w:rsid w:val="00E02F76"/>
    <w:rsid w:val="00E06388"/>
    <w:rsid w:val="00E10558"/>
    <w:rsid w:val="00E11EE6"/>
    <w:rsid w:val="00E134F2"/>
    <w:rsid w:val="00E20F8C"/>
    <w:rsid w:val="00E21995"/>
    <w:rsid w:val="00E22968"/>
    <w:rsid w:val="00E23D30"/>
    <w:rsid w:val="00E26B68"/>
    <w:rsid w:val="00E34ACC"/>
    <w:rsid w:val="00E37103"/>
    <w:rsid w:val="00E37E82"/>
    <w:rsid w:val="00E42727"/>
    <w:rsid w:val="00E4381B"/>
    <w:rsid w:val="00E459DB"/>
    <w:rsid w:val="00E50432"/>
    <w:rsid w:val="00E51F13"/>
    <w:rsid w:val="00E5319B"/>
    <w:rsid w:val="00E54C62"/>
    <w:rsid w:val="00E55AED"/>
    <w:rsid w:val="00E6194A"/>
    <w:rsid w:val="00E628CF"/>
    <w:rsid w:val="00E67774"/>
    <w:rsid w:val="00E70BF1"/>
    <w:rsid w:val="00E7409D"/>
    <w:rsid w:val="00E80BDA"/>
    <w:rsid w:val="00E80C39"/>
    <w:rsid w:val="00E80E16"/>
    <w:rsid w:val="00E8487F"/>
    <w:rsid w:val="00E8562A"/>
    <w:rsid w:val="00E95300"/>
    <w:rsid w:val="00E95A36"/>
    <w:rsid w:val="00EA231C"/>
    <w:rsid w:val="00EA332A"/>
    <w:rsid w:val="00EA4811"/>
    <w:rsid w:val="00EB10B3"/>
    <w:rsid w:val="00EC0F4A"/>
    <w:rsid w:val="00EC1EB2"/>
    <w:rsid w:val="00EC2874"/>
    <w:rsid w:val="00EC4344"/>
    <w:rsid w:val="00ED55E2"/>
    <w:rsid w:val="00ED5EBD"/>
    <w:rsid w:val="00EE2697"/>
    <w:rsid w:val="00EF265A"/>
    <w:rsid w:val="00EF2FA0"/>
    <w:rsid w:val="00EF6B3A"/>
    <w:rsid w:val="00F00C0A"/>
    <w:rsid w:val="00F02A2A"/>
    <w:rsid w:val="00F041D9"/>
    <w:rsid w:val="00F10755"/>
    <w:rsid w:val="00F10989"/>
    <w:rsid w:val="00F12991"/>
    <w:rsid w:val="00F24EA6"/>
    <w:rsid w:val="00F34716"/>
    <w:rsid w:val="00F36B9E"/>
    <w:rsid w:val="00F36D9B"/>
    <w:rsid w:val="00F3751F"/>
    <w:rsid w:val="00F4467E"/>
    <w:rsid w:val="00F50656"/>
    <w:rsid w:val="00F52F94"/>
    <w:rsid w:val="00F54A41"/>
    <w:rsid w:val="00F55B1F"/>
    <w:rsid w:val="00F57C7B"/>
    <w:rsid w:val="00F60CBE"/>
    <w:rsid w:val="00F67136"/>
    <w:rsid w:val="00F70A9B"/>
    <w:rsid w:val="00F740D2"/>
    <w:rsid w:val="00F762F1"/>
    <w:rsid w:val="00F8085A"/>
    <w:rsid w:val="00F8176B"/>
    <w:rsid w:val="00F8282E"/>
    <w:rsid w:val="00F8356B"/>
    <w:rsid w:val="00F87F8D"/>
    <w:rsid w:val="00F972AF"/>
    <w:rsid w:val="00FA0473"/>
    <w:rsid w:val="00FA5932"/>
    <w:rsid w:val="00FA6848"/>
    <w:rsid w:val="00FA6DF2"/>
    <w:rsid w:val="00FB6077"/>
    <w:rsid w:val="00FC0B8F"/>
    <w:rsid w:val="00FC0DE8"/>
    <w:rsid w:val="00FC2F75"/>
    <w:rsid w:val="00FC53C4"/>
    <w:rsid w:val="00FD16D8"/>
    <w:rsid w:val="00FD2018"/>
    <w:rsid w:val="00FD4D42"/>
    <w:rsid w:val="00FD52DA"/>
    <w:rsid w:val="00FD6263"/>
    <w:rsid w:val="00FD7843"/>
    <w:rsid w:val="00FE13B8"/>
    <w:rsid w:val="00FE23CB"/>
    <w:rsid w:val="00FF2B79"/>
    <w:rsid w:val="00FF371D"/>
    <w:rsid w:val="00FF449B"/>
    <w:rsid w:val="00FF7E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4F080204-967D-45A2-B86E-C7E89252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753C"/>
    <w:pPr>
      <w:spacing w:after="200" w:line="276" w:lineRule="auto"/>
    </w:pPr>
    <w:rPr>
      <w:rFonts w:cs="Calibri"/>
      <w:sz w:val="22"/>
      <w:szCs w:val="22"/>
    </w:rPr>
  </w:style>
  <w:style w:type="paragraph" w:styleId="1">
    <w:name w:val="heading 1"/>
    <w:basedOn w:val="a"/>
    <w:next w:val="a"/>
    <w:link w:val="10"/>
    <w:uiPriority w:val="99"/>
    <w:qFormat/>
    <w:rsid w:val="00C14FF5"/>
    <w:pPr>
      <w:widowControl w:val="0"/>
      <w:autoSpaceDE w:val="0"/>
      <w:autoSpaceDN w:val="0"/>
      <w:adjustRightInd w:val="0"/>
      <w:spacing w:before="108" w:after="108" w:line="240" w:lineRule="auto"/>
      <w:jc w:val="center"/>
      <w:outlineLvl w:val="0"/>
    </w:pPr>
    <w:rPr>
      <w:rFonts w:ascii="Arial" w:hAnsi="Arial" w:cs="Arial"/>
      <w:b/>
      <w:bCs/>
      <w:color w:val="000080"/>
      <w:sz w:val="24"/>
      <w:szCs w:val="24"/>
    </w:rPr>
  </w:style>
  <w:style w:type="paragraph" w:styleId="2">
    <w:name w:val="heading 2"/>
    <w:basedOn w:val="a"/>
    <w:next w:val="a"/>
    <w:link w:val="20"/>
    <w:uiPriority w:val="99"/>
    <w:qFormat/>
    <w:rsid w:val="00FD201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14FF5"/>
    <w:rPr>
      <w:rFonts w:ascii="Arial" w:hAnsi="Arial" w:cs="Arial"/>
      <w:b/>
      <w:bCs/>
      <w:color w:val="000080"/>
      <w:sz w:val="24"/>
      <w:szCs w:val="24"/>
    </w:rPr>
  </w:style>
  <w:style w:type="character" w:customStyle="1" w:styleId="20">
    <w:name w:val="Заголовок 2 Знак"/>
    <w:link w:val="2"/>
    <w:uiPriority w:val="99"/>
    <w:semiHidden/>
    <w:locked/>
    <w:rsid w:val="0002596D"/>
    <w:rPr>
      <w:rFonts w:ascii="Cambria" w:hAnsi="Cambria" w:cs="Cambria"/>
      <w:b/>
      <w:bCs/>
      <w:i/>
      <w:iCs/>
      <w:sz w:val="28"/>
      <w:szCs w:val="28"/>
    </w:rPr>
  </w:style>
  <w:style w:type="character" w:styleId="a3">
    <w:name w:val="FollowedHyperlink"/>
    <w:uiPriority w:val="99"/>
    <w:rsid w:val="00C14FF5"/>
    <w:rPr>
      <w:color w:val="800080"/>
      <w:u w:val="single"/>
    </w:rPr>
  </w:style>
  <w:style w:type="character" w:styleId="a4">
    <w:name w:val="Hyperlink"/>
    <w:rsid w:val="00C14FF5"/>
    <w:rPr>
      <w:color w:val="0000FF"/>
      <w:u w:val="single"/>
    </w:rPr>
  </w:style>
  <w:style w:type="paragraph" w:styleId="a5">
    <w:name w:val="footer"/>
    <w:basedOn w:val="a"/>
    <w:link w:val="a6"/>
    <w:uiPriority w:val="99"/>
    <w:rsid w:val="00C14FF5"/>
    <w:pPr>
      <w:tabs>
        <w:tab w:val="center" w:pos="4677"/>
        <w:tab w:val="right" w:pos="9355"/>
      </w:tabs>
      <w:spacing w:after="0" w:line="240" w:lineRule="auto"/>
    </w:pPr>
    <w:rPr>
      <w:sz w:val="24"/>
      <w:szCs w:val="24"/>
    </w:rPr>
  </w:style>
  <w:style w:type="character" w:customStyle="1" w:styleId="a6">
    <w:name w:val="Нижний колонтитул Знак"/>
    <w:link w:val="a5"/>
    <w:uiPriority w:val="99"/>
    <w:locked/>
    <w:rsid w:val="00C14FF5"/>
    <w:rPr>
      <w:rFonts w:ascii="Times New Roman" w:hAnsi="Times New Roman" w:cs="Times New Roman"/>
      <w:sz w:val="24"/>
      <w:szCs w:val="24"/>
    </w:rPr>
  </w:style>
  <w:style w:type="character" w:styleId="a7">
    <w:name w:val="page number"/>
    <w:basedOn w:val="a0"/>
    <w:uiPriority w:val="99"/>
    <w:rsid w:val="00C14FF5"/>
  </w:style>
  <w:style w:type="paragraph" w:customStyle="1" w:styleId="ConsPlusNormal">
    <w:name w:val="ConsPlusNormal"/>
    <w:link w:val="ConsPlusNormal0"/>
    <w:rsid w:val="00C14FF5"/>
    <w:pPr>
      <w:widowControl w:val="0"/>
      <w:autoSpaceDE w:val="0"/>
      <w:autoSpaceDN w:val="0"/>
      <w:adjustRightInd w:val="0"/>
      <w:ind w:firstLine="720"/>
    </w:pPr>
    <w:rPr>
      <w:rFonts w:ascii="Arial" w:hAnsi="Arial"/>
      <w:sz w:val="22"/>
      <w:szCs w:val="22"/>
    </w:rPr>
  </w:style>
  <w:style w:type="paragraph" w:styleId="a8">
    <w:name w:val="header"/>
    <w:basedOn w:val="a"/>
    <w:link w:val="a9"/>
    <w:uiPriority w:val="99"/>
    <w:rsid w:val="00C14FF5"/>
    <w:pPr>
      <w:tabs>
        <w:tab w:val="center" w:pos="4677"/>
        <w:tab w:val="right" w:pos="9355"/>
      </w:tabs>
      <w:spacing w:after="0" w:line="240" w:lineRule="auto"/>
    </w:pPr>
    <w:rPr>
      <w:sz w:val="24"/>
      <w:szCs w:val="24"/>
    </w:rPr>
  </w:style>
  <w:style w:type="character" w:customStyle="1" w:styleId="a9">
    <w:name w:val="Верхний колонтитул Знак"/>
    <w:link w:val="a8"/>
    <w:uiPriority w:val="99"/>
    <w:locked/>
    <w:rsid w:val="00C14FF5"/>
    <w:rPr>
      <w:rFonts w:ascii="Times New Roman" w:hAnsi="Times New Roman" w:cs="Times New Roman"/>
      <w:sz w:val="24"/>
      <w:szCs w:val="24"/>
    </w:rPr>
  </w:style>
  <w:style w:type="paragraph" w:customStyle="1" w:styleId="ConsPlusTitle">
    <w:name w:val="ConsPlusTitle"/>
    <w:uiPriority w:val="99"/>
    <w:rsid w:val="00C14FF5"/>
    <w:pPr>
      <w:widowControl w:val="0"/>
      <w:autoSpaceDE w:val="0"/>
      <w:autoSpaceDN w:val="0"/>
      <w:adjustRightInd w:val="0"/>
    </w:pPr>
    <w:rPr>
      <w:rFonts w:ascii="Arial" w:hAnsi="Arial" w:cs="Arial"/>
      <w:b/>
      <w:bCs/>
      <w:sz w:val="28"/>
      <w:szCs w:val="28"/>
    </w:rPr>
  </w:style>
  <w:style w:type="paragraph" w:customStyle="1" w:styleId="aa">
    <w:name w:val="Таблицы (моноширинный)"/>
    <w:basedOn w:val="a"/>
    <w:next w:val="a"/>
    <w:uiPriority w:val="99"/>
    <w:rsid w:val="00C14FF5"/>
    <w:pPr>
      <w:widowControl w:val="0"/>
      <w:autoSpaceDE w:val="0"/>
      <w:autoSpaceDN w:val="0"/>
      <w:adjustRightInd w:val="0"/>
      <w:spacing w:after="0" w:line="240" w:lineRule="auto"/>
      <w:jc w:val="both"/>
    </w:pPr>
    <w:rPr>
      <w:rFonts w:ascii="Courier New" w:hAnsi="Courier New" w:cs="Courier New"/>
      <w:sz w:val="20"/>
      <w:szCs w:val="20"/>
    </w:rPr>
  </w:style>
  <w:style w:type="paragraph" w:styleId="ab">
    <w:name w:val="Balloon Text"/>
    <w:basedOn w:val="a"/>
    <w:link w:val="ac"/>
    <w:uiPriority w:val="99"/>
    <w:semiHidden/>
    <w:rsid w:val="00C14FF5"/>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C14FF5"/>
    <w:rPr>
      <w:rFonts w:ascii="Tahoma" w:hAnsi="Tahoma" w:cs="Tahoma"/>
      <w:sz w:val="16"/>
      <w:szCs w:val="16"/>
    </w:rPr>
  </w:style>
  <w:style w:type="character" w:customStyle="1" w:styleId="ad">
    <w:name w:val="Символ сноски"/>
    <w:uiPriority w:val="99"/>
    <w:rsid w:val="00C14FF5"/>
    <w:rPr>
      <w:vertAlign w:val="superscript"/>
    </w:rPr>
  </w:style>
  <w:style w:type="paragraph" w:styleId="ae">
    <w:name w:val="footnote text"/>
    <w:basedOn w:val="a"/>
    <w:link w:val="af"/>
    <w:uiPriority w:val="99"/>
    <w:semiHidden/>
    <w:rsid w:val="00C14FF5"/>
    <w:pPr>
      <w:widowControl w:val="0"/>
      <w:suppressLineNumbers/>
      <w:suppressAutoHyphens/>
      <w:spacing w:after="0" w:line="240" w:lineRule="auto"/>
      <w:ind w:left="283" w:hanging="283"/>
    </w:pPr>
    <w:rPr>
      <w:kern w:val="1"/>
      <w:sz w:val="20"/>
      <w:szCs w:val="20"/>
    </w:rPr>
  </w:style>
  <w:style w:type="character" w:customStyle="1" w:styleId="af">
    <w:name w:val="Текст сноски Знак"/>
    <w:link w:val="ae"/>
    <w:uiPriority w:val="99"/>
    <w:semiHidden/>
    <w:locked/>
    <w:rsid w:val="00C14FF5"/>
    <w:rPr>
      <w:rFonts w:ascii="Times New Roman" w:hAnsi="Times New Roman" w:cs="Times New Roman"/>
      <w:kern w:val="1"/>
      <w:sz w:val="20"/>
      <w:szCs w:val="20"/>
    </w:rPr>
  </w:style>
  <w:style w:type="paragraph" w:styleId="af0">
    <w:name w:val="Normal (Web)"/>
    <w:basedOn w:val="a"/>
    <w:uiPriority w:val="99"/>
    <w:rsid w:val="00C14FF5"/>
    <w:pPr>
      <w:spacing w:after="0" w:line="240" w:lineRule="auto"/>
      <w:textAlignment w:val="top"/>
    </w:pPr>
    <w:rPr>
      <w:sz w:val="24"/>
      <w:szCs w:val="24"/>
    </w:rPr>
  </w:style>
  <w:style w:type="paragraph" w:customStyle="1" w:styleId="msolistparagraph0">
    <w:name w:val="msolistparagraph"/>
    <w:basedOn w:val="a"/>
    <w:uiPriority w:val="99"/>
    <w:rsid w:val="00C14FF5"/>
    <w:pPr>
      <w:suppressAutoHyphens/>
      <w:spacing w:before="280" w:after="280" w:line="240" w:lineRule="auto"/>
    </w:pPr>
    <w:rPr>
      <w:sz w:val="24"/>
      <w:szCs w:val="24"/>
      <w:lang w:eastAsia="ar-SA"/>
    </w:rPr>
  </w:style>
  <w:style w:type="paragraph" w:styleId="af1">
    <w:name w:val="List Paragraph"/>
    <w:basedOn w:val="a"/>
    <w:uiPriority w:val="34"/>
    <w:qFormat/>
    <w:rsid w:val="00111554"/>
    <w:pPr>
      <w:ind w:left="720"/>
    </w:pPr>
  </w:style>
  <w:style w:type="character" w:customStyle="1" w:styleId="ConsPlusNormal0">
    <w:name w:val="ConsPlusNormal Знак"/>
    <w:link w:val="ConsPlusNormal"/>
    <w:locked/>
    <w:rsid w:val="006447F0"/>
    <w:rPr>
      <w:rFonts w:ascii="Arial" w:hAnsi="Arial"/>
      <w:sz w:val="22"/>
      <w:szCs w:val="22"/>
      <w:lang w:val="ru-RU" w:eastAsia="ru-RU" w:bidi="ar-SA"/>
    </w:rPr>
  </w:style>
  <w:style w:type="table" w:styleId="af2">
    <w:name w:val="Table Grid"/>
    <w:basedOn w:val="a1"/>
    <w:uiPriority w:val="99"/>
    <w:rsid w:val="006F3B53"/>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3">
    <w:name w:val="Strong"/>
    <w:uiPriority w:val="99"/>
    <w:qFormat/>
    <w:rsid w:val="00FD2018"/>
    <w:rPr>
      <w:b/>
      <w:bCs/>
    </w:rPr>
  </w:style>
  <w:style w:type="paragraph" w:customStyle="1" w:styleId="ListParagraph1">
    <w:name w:val="List Paragraph1"/>
    <w:basedOn w:val="a"/>
    <w:uiPriority w:val="99"/>
    <w:rsid w:val="00CD5B4B"/>
    <w:pPr>
      <w:ind w:left="720"/>
    </w:pPr>
  </w:style>
  <w:style w:type="paragraph" w:customStyle="1" w:styleId="p6">
    <w:name w:val="p6"/>
    <w:basedOn w:val="a"/>
    <w:uiPriority w:val="99"/>
    <w:rsid w:val="00696D10"/>
    <w:pPr>
      <w:spacing w:before="100" w:beforeAutospacing="1" w:after="100" w:afterAutospacing="1" w:line="240" w:lineRule="auto"/>
    </w:pPr>
    <w:rPr>
      <w:sz w:val="24"/>
      <w:szCs w:val="24"/>
    </w:rPr>
  </w:style>
  <w:style w:type="paragraph" w:customStyle="1" w:styleId="p5">
    <w:name w:val="p5"/>
    <w:basedOn w:val="a"/>
    <w:uiPriority w:val="99"/>
    <w:rsid w:val="00696D10"/>
    <w:pPr>
      <w:spacing w:before="100" w:beforeAutospacing="1" w:after="100" w:afterAutospacing="1" w:line="240" w:lineRule="auto"/>
    </w:pPr>
    <w:rPr>
      <w:sz w:val="24"/>
      <w:szCs w:val="24"/>
    </w:rPr>
  </w:style>
  <w:style w:type="paragraph" w:customStyle="1" w:styleId="p7">
    <w:name w:val="p7"/>
    <w:basedOn w:val="a"/>
    <w:uiPriority w:val="99"/>
    <w:rsid w:val="004F7338"/>
    <w:pPr>
      <w:spacing w:before="100" w:beforeAutospacing="1" w:after="100" w:afterAutospacing="1" w:line="240" w:lineRule="auto"/>
    </w:pPr>
    <w:rPr>
      <w:sz w:val="24"/>
      <w:szCs w:val="24"/>
    </w:rPr>
  </w:style>
  <w:style w:type="character" w:customStyle="1" w:styleId="s1">
    <w:name w:val="s1"/>
    <w:basedOn w:val="a0"/>
    <w:uiPriority w:val="99"/>
    <w:rsid w:val="004F7338"/>
  </w:style>
  <w:style w:type="character" w:customStyle="1" w:styleId="apple-converted-space">
    <w:name w:val="apple-converted-space"/>
    <w:basedOn w:val="a0"/>
    <w:uiPriority w:val="99"/>
    <w:rsid w:val="004F7338"/>
  </w:style>
  <w:style w:type="paragraph" w:customStyle="1" w:styleId="p13">
    <w:name w:val="p13"/>
    <w:basedOn w:val="a"/>
    <w:uiPriority w:val="99"/>
    <w:rsid w:val="004F7338"/>
    <w:pPr>
      <w:spacing w:before="100" w:beforeAutospacing="1" w:after="100" w:afterAutospacing="1" w:line="240" w:lineRule="auto"/>
    </w:pPr>
    <w:rPr>
      <w:sz w:val="24"/>
      <w:szCs w:val="24"/>
    </w:rPr>
  </w:style>
  <w:style w:type="character" w:customStyle="1" w:styleId="s8">
    <w:name w:val="s8"/>
    <w:basedOn w:val="a0"/>
    <w:uiPriority w:val="99"/>
    <w:rsid w:val="004F7338"/>
  </w:style>
  <w:style w:type="paragraph" w:customStyle="1" w:styleId="p17">
    <w:name w:val="p17"/>
    <w:basedOn w:val="a"/>
    <w:uiPriority w:val="99"/>
    <w:rsid w:val="003B44B9"/>
    <w:pPr>
      <w:spacing w:before="100" w:beforeAutospacing="1" w:after="100" w:afterAutospacing="1" w:line="240" w:lineRule="auto"/>
    </w:pPr>
    <w:rPr>
      <w:sz w:val="24"/>
      <w:szCs w:val="24"/>
    </w:rPr>
  </w:style>
  <w:style w:type="character" w:customStyle="1" w:styleId="s12">
    <w:name w:val="s12"/>
    <w:basedOn w:val="a0"/>
    <w:uiPriority w:val="99"/>
    <w:rsid w:val="003B44B9"/>
  </w:style>
  <w:style w:type="paragraph" w:customStyle="1" w:styleId="af4">
    <w:name w:val="Базовый"/>
    <w:uiPriority w:val="99"/>
    <w:rsid w:val="002802C0"/>
    <w:pPr>
      <w:tabs>
        <w:tab w:val="left" w:pos="709"/>
      </w:tabs>
      <w:suppressAutoHyphens/>
      <w:spacing w:after="200" w:line="276" w:lineRule="atLeast"/>
    </w:pPr>
    <w:rPr>
      <w:rFonts w:cs="Calibri"/>
      <w:color w:val="00000A"/>
      <w:sz w:val="22"/>
      <w:szCs w:val="22"/>
    </w:rPr>
  </w:style>
  <w:style w:type="character" w:customStyle="1" w:styleId="-">
    <w:name w:val="Интернет-ссылка"/>
    <w:uiPriority w:val="99"/>
    <w:rsid w:val="00790CA8"/>
    <w:rPr>
      <w:color w:val="0000FF"/>
      <w:u w:val="single"/>
      <w:lang w:val="ru-RU" w:eastAsia="ru-RU"/>
    </w:rPr>
  </w:style>
  <w:style w:type="paragraph" w:customStyle="1" w:styleId="ConsPlusDocList">
    <w:name w:val="ConsPlusDocList"/>
    <w:uiPriority w:val="99"/>
    <w:rsid w:val="00790CA8"/>
    <w:pPr>
      <w:widowControl w:val="0"/>
      <w:tabs>
        <w:tab w:val="left" w:pos="709"/>
      </w:tabs>
      <w:suppressAutoHyphens/>
      <w:spacing w:after="200" w:line="276" w:lineRule="auto"/>
    </w:pPr>
    <w:rPr>
      <w:rFonts w:ascii="Arial" w:eastAsia="SimSun" w:hAnsi="Arial" w:cs="Arial"/>
      <w:lang w:eastAsia="zh-CN"/>
    </w:rPr>
  </w:style>
  <w:style w:type="character" w:customStyle="1" w:styleId="s2">
    <w:name w:val="s2"/>
    <w:basedOn w:val="a0"/>
    <w:uiPriority w:val="99"/>
    <w:rsid w:val="00DC299B"/>
  </w:style>
  <w:style w:type="paragraph" w:styleId="af5">
    <w:name w:val="No Spacing"/>
    <w:qFormat/>
    <w:rsid w:val="00063A16"/>
    <w:rPr>
      <w:rFonts w:cs="Calibri"/>
      <w:sz w:val="22"/>
      <w:szCs w:val="22"/>
    </w:rPr>
  </w:style>
  <w:style w:type="character" w:customStyle="1" w:styleId="21">
    <w:name w:val="Заголовок №2_"/>
    <w:link w:val="22"/>
    <w:locked/>
    <w:rsid w:val="00063A16"/>
    <w:rPr>
      <w:b/>
      <w:bCs/>
      <w:sz w:val="40"/>
      <w:szCs w:val="40"/>
      <w:shd w:val="clear" w:color="auto" w:fill="FFFFFF"/>
    </w:rPr>
  </w:style>
  <w:style w:type="paragraph" w:customStyle="1" w:styleId="22">
    <w:name w:val="Заголовок №2"/>
    <w:basedOn w:val="a"/>
    <w:link w:val="21"/>
    <w:rsid w:val="00063A16"/>
    <w:pPr>
      <w:shd w:val="clear" w:color="auto" w:fill="FFFFFF"/>
      <w:spacing w:before="540" w:after="720" w:line="240" w:lineRule="atLeast"/>
      <w:outlineLvl w:val="1"/>
    </w:pPr>
    <w:rPr>
      <w:rFonts w:cs="Times New Roman"/>
      <w:b/>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272457">
      <w:bodyDiv w:val="1"/>
      <w:marLeft w:val="0"/>
      <w:marRight w:val="0"/>
      <w:marTop w:val="0"/>
      <w:marBottom w:val="0"/>
      <w:divBdr>
        <w:top w:val="none" w:sz="0" w:space="0" w:color="auto"/>
        <w:left w:val="none" w:sz="0" w:space="0" w:color="auto"/>
        <w:bottom w:val="none" w:sz="0" w:space="0" w:color="auto"/>
        <w:right w:val="none" w:sz="0" w:space="0" w:color="auto"/>
      </w:divBdr>
    </w:div>
    <w:div w:id="302780829">
      <w:bodyDiv w:val="1"/>
      <w:marLeft w:val="0"/>
      <w:marRight w:val="0"/>
      <w:marTop w:val="0"/>
      <w:marBottom w:val="0"/>
      <w:divBdr>
        <w:top w:val="none" w:sz="0" w:space="0" w:color="auto"/>
        <w:left w:val="none" w:sz="0" w:space="0" w:color="auto"/>
        <w:bottom w:val="none" w:sz="0" w:space="0" w:color="auto"/>
        <w:right w:val="none" w:sz="0" w:space="0" w:color="auto"/>
      </w:divBdr>
    </w:div>
    <w:div w:id="395206818">
      <w:bodyDiv w:val="1"/>
      <w:marLeft w:val="0"/>
      <w:marRight w:val="0"/>
      <w:marTop w:val="0"/>
      <w:marBottom w:val="0"/>
      <w:divBdr>
        <w:top w:val="none" w:sz="0" w:space="0" w:color="auto"/>
        <w:left w:val="none" w:sz="0" w:space="0" w:color="auto"/>
        <w:bottom w:val="none" w:sz="0" w:space="0" w:color="auto"/>
        <w:right w:val="none" w:sz="0" w:space="0" w:color="auto"/>
      </w:divBdr>
    </w:div>
    <w:div w:id="549419632">
      <w:bodyDiv w:val="1"/>
      <w:marLeft w:val="0"/>
      <w:marRight w:val="0"/>
      <w:marTop w:val="0"/>
      <w:marBottom w:val="0"/>
      <w:divBdr>
        <w:top w:val="none" w:sz="0" w:space="0" w:color="auto"/>
        <w:left w:val="none" w:sz="0" w:space="0" w:color="auto"/>
        <w:bottom w:val="none" w:sz="0" w:space="0" w:color="auto"/>
        <w:right w:val="none" w:sz="0" w:space="0" w:color="auto"/>
      </w:divBdr>
    </w:div>
    <w:div w:id="626543294">
      <w:bodyDiv w:val="1"/>
      <w:marLeft w:val="0"/>
      <w:marRight w:val="0"/>
      <w:marTop w:val="0"/>
      <w:marBottom w:val="0"/>
      <w:divBdr>
        <w:top w:val="none" w:sz="0" w:space="0" w:color="auto"/>
        <w:left w:val="none" w:sz="0" w:space="0" w:color="auto"/>
        <w:bottom w:val="none" w:sz="0" w:space="0" w:color="auto"/>
        <w:right w:val="none" w:sz="0" w:space="0" w:color="auto"/>
      </w:divBdr>
    </w:div>
    <w:div w:id="814297615">
      <w:bodyDiv w:val="1"/>
      <w:marLeft w:val="0"/>
      <w:marRight w:val="0"/>
      <w:marTop w:val="0"/>
      <w:marBottom w:val="0"/>
      <w:divBdr>
        <w:top w:val="none" w:sz="0" w:space="0" w:color="auto"/>
        <w:left w:val="none" w:sz="0" w:space="0" w:color="auto"/>
        <w:bottom w:val="none" w:sz="0" w:space="0" w:color="auto"/>
        <w:right w:val="none" w:sz="0" w:space="0" w:color="auto"/>
      </w:divBdr>
    </w:div>
    <w:div w:id="985428803">
      <w:marLeft w:val="0"/>
      <w:marRight w:val="0"/>
      <w:marTop w:val="0"/>
      <w:marBottom w:val="0"/>
      <w:divBdr>
        <w:top w:val="none" w:sz="0" w:space="0" w:color="auto"/>
        <w:left w:val="none" w:sz="0" w:space="0" w:color="auto"/>
        <w:bottom w:val="none" w:sz="0" w:space="0" w:color="auto"/>
        <w:right w:val="none" w:sz="0" w:space="0" w:color="auto"/>
      </w:divBdr>
    </w:div>
    <w:div w:id="985428804">
      <w:marLeft w:val="0"/>
      <w:marRight w:val="0"/>
      <w:marTop w:val="0"/>
      <w:marBottom w:val="0"/>
      <w:divBdr>
        <w:top w:val="none" w:sz="0" w:space="0" w:color="auto"/>
        <w:left w:val="none" w:sz="0" w:space="0" w:color="auto"/>
        <w:bottom w:val="none" w:sz="0" w:space="0" w:color="auto"/>
        <w:right w:val="none" w:sz="0" w:space="0" w:color="auto"/>
      </w:divBdr>
      <w:divsChild>
        <w:div w:id="985428811">
          <w:marLeft w:val="0"/>
          <w:marRight w:val="0"/>
          <w:marTop w:val="0"/>
          <w:marBottom w:val="0"/>
          <w:divBdr>
            <w:top w:val="none" w:sz="0" w:space="0" w:color="auto"/>
            <w:left w:val="none" w:sz="0" w:space="0" w:color="auto"/>
            <w:bottom w:val="none" w:sz="0" w:space="0" w:color="auto"/>
            <w:right w:val="none" w:sz="0" w:space="0" w:color="auto"/>
          </w:divBdr>
        </w:div>
      </w:divsChild>
    </w:div>
    <w:div w:id="985428805">
      <w:marLeft w:val="0"/>
      <w:marRight w:val="0"/>
      <w:marTop w:val="0"/>
      <w:marBottom w:val="0"/>
      <w:divBdr>
        <w:top w:val="none" w:sz="0" w:space="0" w:color="auto"/>
        <w:left w:val="none" w:sz="0" w:space="0" w:color="auto"/>
        <w:bottom w:val="none" w:sz="0" w:space="0" w:color="auto"/>
        <w:right w:val="none" w:sz="0" w:space="0" w:color="auto"/>
      </w:divBdr>
    </w:div>
    <w:div w:id="985428806">
      <w:marLeft w:val="0"/>
      <w:marRight w:val="0"/>
      <w:marTop w:val="0"/>
      <w:marBottom w:val="0"/>
      <w:divBdr>
        <w:top w:val="none" w:sz="0" w:space="0" w:color="auto"/>
        <w:left w:val="none" w:sz="0" w:space="0" w:color="auto"/>
        <w:bottom w:val="none" w:sz="0" w:space="0" w:color="auto"/>
        <w:right w:val="none" w:sz="0" w:space="0" w:color="auto"/>
      </w:divBdr>
    </w:div>
    <w:div w:id="985428807">
      <w:marLeft w:val="0"/>
      <w:marRight w:val="0"/>
      <w:marTop w:val="0"/>
      <w:marBottom w:val="0"/>
      <w:divBdr>
        <w:top w:val="none" w:sz="0" w:space="0" w:color="auto"/>
        <w:left w:val="none" w:sz="0" w:space="0" w:color="auto"/>
        <w:bottom w:val="none" w:sz="0" w:space="0" w:color="auto"/>
        <w:right w:val="none" w:sz="0" w:space="0" w:color="auto"/>
      </w:divBdr>
    </w:div>
    <w:div w:id="985428808">
      <w:marLeft w:val="0"/>
      <w:marRight w:val="0"/>
      <w:marTop w:val="0"/>
      <w:marBottom w:val="0"/>
      <w:divBdr>
        <w:top w:val="none" w:sz="0" w:space="0" w:color="auto"/>
        <w:left w:val="none" w:sz="0" w:space="0" w:color="auto"/>
        <w:bottom w:val="none" w:sz="0" w:space="0" w:color="auto"/>
        <w:right w:val="none" w:sz="0" w:space="0" w:color="auto"/>
      </w:divBdr>
    </w:div>
    <w:div w:id="985428809">
      <w:marLeft w:val="0"/>
      <w:marRight w:val="0"/>
      <w:marTop w:val="0"/>
      <w:marBottom w:val="0"/>
      <w:divBdr>
        <w:top w:val="none" w:sz="0" w:space="0" w:color="auto"/>
        <w:left w:val="none" w:sz="0" w:space="0" w:color="auto"/>
        <w:bottom w:val="none" w:sz="0" w:space="0" w:color="auto"/>
        <w:right w:val="none" w:sz="0" w:space="0" w:color="auto"/>
      </w:divBdr>
    </w:div>
    <w:div w:id="985428810">
      <w:marLeft w:val="0"/>
      <w:marRight w:val="0"/>
      <w:marTop w:val="0"/>
      <w:marBottom w:val="0"/>
      <w:divBdr>
        <w:top w:val="none" w:sz="0" w:space="0" w:color="auto"/>
        <w:left w:val="none" w:sz="0" w:space="0" w:color="auto"/>
        <w:bottom w:val="none" w:sz="0" w:space="0" w:color="auto"/>
        <w:right w:val="none" w:sz="0" w:space="0" w:color="auto"/>
      </w:divBdr>
    </w:div>
    <w:div w:id="985428812">
      <w:marLeft w:val="0"/>
      <w:marRight w:val="0"/>
      <w:marTop w:val="0"/>
      <w:marBottom w:val="0"/>
      <w:divBdr>
        <w:top w:val="none" w:sz="0" w:space="0" w:color="auto"/>
        <w:left w:val="none" w:sz="0" w:space="0" w:color="auto"/>
        <w:bottom w:val="none" w:sz="0" w:space="0" w:color="auto"/>
        <w:right w:val="none" w:sz="0" w:space="0" w:color="auto"/>
      </w:divBdr>
    </w:div>
    <w:div w:id="985428813">
      <w:marLeft w:val="0"/>
      <w:marRight w:val="0"/>
      <w:marTop w:val="0"/>
      <w:marBottom w:val="0"/>
      <w:divBdr>
        <w:top w:val="none" w:sz="0" w:space="0" w:color="auto"/>
        <w:left w:val="none" w:sz="0" w:space="0" w:color="auto"/>
        <w:bottom w:val="none" w:sz="0" w:space="0" w:color="auto"/>
        <w:right w:val="none" w:sz="0" w:space="0" w:color="auto"/>
      </w:divBdr>
    </w:div>
    <w:div w:id="133518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30C3CDF2B1941086B3299C708DBF1C9271FABE03A864AF349518C3593131FF65B50772461i3nBJ" TargetMode="External"/><Relationship Id="rId18" Type="http://schemas.openxmlformats.org/officeDocument/2006/relationships/hyperlink" Target="consultantplus://offline/ref=9A37DE814D0E373DDB8C77FC4AD0E699E456927B41328CAB07003580C56D1B22365068C117m3bE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9A37DE814D0E373DDB8C77FC4AD0E699E456927B41328CAB07003580C56D1B22365068C116m3bDM" TargetMode="External"/><Relationship Id="rId7" Type="http://schemas.openxmlformats.org/officeDocument/2006/relationships/endnotes" Target="endnotes.xml"/><Relationship Id="rId12" Type="http://schemas.openxmlformats.org/officeDocument/2006/relationships/hyperlink" Target="consultantplus://offline/ref=650B90F0FC5314F10D69DC2989AB92FCC659CBC51D94606653FF746160Q3mBJ" TargetMode="External"/><Relationship Id="rId17" Type="http://schemas.openxmlformats.org/officeDocument/2006/relationships/hyperlink" Target="consultantplus://offline/ref=9A37DE814D0E373DDB8C77FC4AD0E699E456927B41328CAB07003580C56D1B22365068C01Em3bC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A37DE814D0E373DDB8C77FC4AD0E699E456927B41328CAB07003580C56D1B22365068C01Fm3b5M" TargetMode="External"/><Relationship Id="rId20" Type="http://schemas.openxmlformats.org/officeDocument/2006/relationships/hyperlink" Target="consultantplus://offline/ref=9A37DE814D0E373DDB8C77FC4AD0E699E456927B41328CAB07003580C56D1B22365068C116m3b8M"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50B90F0FC5314F10D69DC2989AB92FCC658C5C41F9C606653FF7461603B353A2DB19D03D3Q6m6J" TargetMode="External"/><Relationship Id="rId24" Type="http://schemas.openxmlformats.org/officeDocument/2006/relationships/hyperlink" Target="consultantplus://offline/ref=B2D38D9721856C3461B0AF630DB26A18C8B67752EB291A4D8311795B655DACBD8C2DB3433E89C95FMAa3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3B78C7FC6FEDA8DD034BF95C01BDBB5839DF55382023E99B365CC999E7862C2758A8043EY2U1M" TargetMode="External"/><Relationship Id="rId23" Type="http://schemas.openxmlformats.org/officeDocument/2006/relationships/hyperlink" Target="consultantplus://offline/ref=000781DD78400314837BA1CEF05BE6E0C88BCC20B3A1987CE3A859F931WEJDJ" TargetMode="External"/><Relationship Id="rId28" Type="http://schemas.openxmlformats.org/officeDocument/2006/relationships/footer" Target="footer2.xml"/><Relationship Id="rId10" Type="http://schemas.openxmlformats.org/officeDocument/2006/relationships/hyperlink" Target="mailto:mfc@rkursk.ru" TargetMode="External"/><Relationship Id="rId19" Type="http://schemas.openxmlformats.org/officeDocument/2006/relationships/hyperlink" Target="consultantplus://offline/ref=9A37DE814D0E373DDB8C77FC4AD0E699E456927B41328CAB07003580C56D1B22365068C116m3bE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hyperlink" Target="consultantplus://offline/ref=A991D9F6B710C58CE35D8B35E2A8184EF0BF2C934DCA613A46A8F5E6C2u5w6J" TargetMode="External"/><Relationship Id="rId22" Type="http://schemas.openxmlformats.org/officeDocument/2006/relationships/hyperlink" Target="consultantplus://offline/ref=000781DD78400314837BA1CEF05BE6E0C88AC221B1A9987CE3A859F931ED6727EDEC26452BW1J0J"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C2051C-1C6D-41C7-8848-E6CF0E70F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40</Pages>
  <Words>12219</Words>
  <Characters>69654</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Курского района</Company>
  <LinksUpToDate>false</LinksUpToDate>
  <CharactersWithSpaces>81710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Dshon</dc:creator>
  <cp:lastModifiedBy>XTreme.ws</cp:lastModifiedBy>
  <cp:revision>31</cp:revision>
  <cp:lastPrinted>2016-01-28T08:11:00Z</cp:lastPrinted>
  <dcterms:created xsi:type="dcterms:W3CDTF">2016-01-26T10:01:00Z</dcterms:created>
  <dcterms:modified xsi:type="dcterms:W3CDTF">2016-01-29T06:14:00Z</dcterms:modified>
</cp:coreProperties>
</file>